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32"/>
          <w:szCs w:val="32"/>
        </w:rPr>
      </w:pPr>
      <w:r w:rsidRPr="002D1E50">
        <w:rPr>
          <w:rFonts w:ascii="Times New Roman" w:hAnsi="Times New Roman" w:cs="Times New Roman"/>
          <w:b/>
          <w:w w:val="0"/>
          <w:sz w:val="32"/>
          <w:szCs w:val="32"/>
        </w:rPr>
        <w:t xml:space="preserve">Муниципальное бюджетное общеобразовательное учреждение </w:t>
      </w:r>
    </w:p>
    <w:p w:rsidR="00060BC8" w:rsidRPr="002D1E50" w:rsidRDefault="00C658EF" w:rsidP="00FF479B">
      <w:pPr>
        <w:jc w:val="center"/>
        <w:rPr>
          <w:rFonts w:ascii="Times New Roman" w:hAnsi="Times New Roman" w:cs="Times New Roman"/>
          <w:b/>
          <w:w w:val="0"/>
          <w:sz w:val="32"/>
          <w:szCs w:val="32"/>
        </w:rPr>
      </w:pPr>
      <w:proofErr w:type="spellStart"/>
      <w:r w:rsidRPr="002D1E50">
        <w:rPr>
          <w:rFonts w:ascii="Times New Roman" w:hAnsi="Times New Roman" w:cs="Times New Roman"/>
          <w:b/>
          <w:w w:val="0"/>
          <w:sz w:val="32"/>
          <w:szCs w:val="32"/>
        </w:rPr>
        <w:t>Мокро-Гашунская</w:t>
      </w:r>
      <w:proofErr w:type="spellEnd"/>
      <w:r w:rsidRPr="002D1E50">
        <w:rPr>
          <w:rFonts w:ascii="Times New Roman" w:hAnsi="Times New Roman" w:cs="Times New Roman"/>
          <w:b/>
          <w:w w:val="0"/>
          <w:sz w:val="32"/>
          <w:szCs w:val="32"/>
        </w:rPr>
        <w:t xml:space="preserve"> </w:t>
      </w:r>
      <w:r w:rsidR="00060BC8" w:rsidRPr="002D1E50">
        <w:rPr>
          <w:rFonts w:ascii="Times New Roman" w:hAnsi="Times New Roman" w:cs="Times New Roman"/>
          <w:b/>
          <w:w w:val="0"/>
          <w:sz w:val="32"/>
          <w:szCs w:val="32"/>
        </w:rPr>
        <w:t xml:space="preserve"> средняя общеобразовательная школа № </w:t>
      </w:r>
      <w:r w:rsidRPr="002D1E50">
        <w:rPr>
          <w:rFonts w:ascii="Times New Roman" w:hAnsi="Times New Roman" w:cs="Times New Roman"/>
          <w:b/>
          <w:w w:val="0"/>
          <w:sz w:val="32"/>
          <w:szCs w:val="32"/>
        </w:rPr>
        <w:t>7</w:t>
      </w: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32"/>
          <w:szCs w:val="32"/>
        </w:rPr>
      </w:pPr>
    </w:p>
    <w:p w:rsidR="00C658EF" w:rsidRPr="002D1E50" w:rsidRDefault="00C658EF" w:rsidP="00C658EF">
      <w:pPr>
        <w:shd w:val="clear" w:color="auto" w:fill="FFFFFF"/>
        <w:spacing w:after="0" w:line="240" w:lineRule="auto"/>
        <w:rPr>
          <w:rFonts w:ascii="Calibri" w:eastAsia="Times New Roman" w:hAnsi="Calibri" w:cs="Arial"/>
          <w:sz w:val="20"/>
          <w:szCs w:val="20"/>
        </w:rPr>
      </w:pPr>
      <w:r w:rsidRPr="002D1E50">
        <w:t xml:space="preserve">                                                                                                                                         </w:t>
      </w:r>
      <w:r w:rsidR="00DF6540">
        <w:t xml:space="preserve">                                                                                                  </w:t>
      </w:r>
      <w:r w:rsidRPr="002D1E50">
        <w:t xml:space="preserve">      «Утверждаю»                                                                                                                           </w:t>
      </w:r>
    </w:p>
    <w:p w:rsidR="00C658EF" w:rsidRPr="002D1E50" w:rsidRDefault="00C658EF" w:rsidP="00C658E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sz w:val="20"/>
          <w:szCs w:val="20"/>
        </w:rPr>
      </w:pPr>
      <w:r w:rsidRPr="002D1E50">
        <w:rPr>
          <w:rFonts w:ascii="Times New Roman" w:eastAsia="Times New Roman" w:hAnsi="Times New Roman" w:cs="Times New Roman"/>
          <w:sz w:val="24"/>
          <w:szCs w:val="24"/>
        </w:rPr>
        <w:t xml:space="preserve">                                                                                           Директор МБОУ </w:t>
      </w:r>
      <w:proofErr w:type="spellStart"/>
      <w:r w:rsidRPr="002D1E50">
        <w:rPr>
          <w:rFonts w:ascii="Times New Roman" w:eastAsia="Times New Roman" w:hAnsi="Times New Roman" w:cs="Times New Roman"/>
          <w:sz w:val="24"/>
          <w:szCs w:val="24"/>
        </w:rPr>
        <w:t>Мокро-Гашунская</w:t>
      </w:r>
      <w:proofErr w:type="spellEnd"/>
      <w:r w:rsidRPr="002D1E50">
        <w:rPr>
          <w:rFonts w:ascii="Times New Roman" w:eastAsia="Times New Roman" w:hAnsi="Times New Roman" w:cs="Times New Roman"/>
          <w:sz w:val="24"/>
          <w:szCs w:val="24"/>
        </w:rPr>
        <w:t xml:space="preserve"> СОШ №7</w:t>
      </w:r>
    </w:p>
    <w:p w:rsidR="00C658EF" w:rsidRPr="002D1E50" w:rsidRDefault="00C658EF" w:rsidP="00C658E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Arial"/>
          <w:sz w:val="20"/>
          <w:szCs w:val="20"/>
        </w:rPr>
      </w:pPr>
      <w:proofErr w:type="spellStart"/>
      <w:r w:rsidRPr="002D1E50">
        <w:rPr>
          <w:rFonts w:ascii="Times New Roman" w:eastAsia="Times New Roman" w:hAnsi="Times New Roman" w:cs="Times New Roman"/>
          <w:sz w:val="24"/>
          <w:szCs w:val="24"/>
        </w:rPr>
        <w:t>_______________Мищенко</w:t>
      </w:r>
      <w:proofErr w:type="spellEnd"/>
      <w:r w:rsidRPr="002D1E50">
        <w:rPr>
          <w:rFonts w:ascii="Times New Roman" w:eastAsia="Times New Roman" w:hAnsi="Times New Roman" w:cs="Times New Roman"/>
          <w:sz w:val="24"/>
          <w:szCs w:val="24"/>
        </w:rPr>
        <w:t xml:space="preserve"> Е.В.</w:t>
      </w:r>
    </w:p>
    <w:p w:rsidR="00C658EF" w:rsidRPr="002D1E50" w:rsidRDefault="00C658EF" w:rsidP="00C658EF">
      <w:pPr>
        <w:pStyle w:val="Style11"/>
        <w:widowControl/>
        <w:tabs>
          <w:tab w:val="left" w:leader="underscore" w:pos="7114"/>
        </w:tabs>
        <w:spacing w:before="10"/>
        <w:ind w:left="4584"/>
        <w:jc w:val="right"/>
        <w:rPr>
          <w:rStyle w:val="FontStyle30"/>
          <w:szCs w:val="28"/>
        </w:rPr>
      </w:pPr>
      <w:r w:rsidRPr="002D1E50">
        <w:rPr>
          <w:rStyle w:val="FontStyle30"/>
          <w:szCs w:val="28"/>
        </w:rPr>
        <w:t>Приказ №72 от 24.08.2020.</w:t>
      </w: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40"/>
          <w:szCs w:val="40"/>
        </w:rPr>
      </w:pPr>
      <w:r w:rsidRPr="002D1E50">
        <w:rPr>
          <w:rFonts w:ascii="Times New Roman" w:hAnsi="Times New Roman" w:cs="Times New Roman"/>
          <w:b/>
          <w:w w:val="0"/>
          <w:sz w:val="40"/>
          <w:szCs w:val="40"/>
        </w:rPr>
        <w:t>ПРОГРАММА ВОСПИТАНИЯ</w:t>
      </w: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rPr>
          <w:rFonts w:ascii="Times New Roman" w:hAnsi="Times New Roman" w:cs="Times New Roman"/>
          <w:b/>
          <w:w w:val="0"/>
          <w:sz w:val="28"/>
          <w:szCs w:val="28"/>
        </w:rPr>
      </w:pPr>
      <w:r w:rsidRPr="002D1E50">
        <w:rPr>
          <w:rFonts w:ascii="Times New Roman" w:hAnsi="Times New Roman" w:cs="Times New Roman"/>
          <w:b/>
          <w:w w:val="0"/>
          <w:sz w:val="28"/>
          <w:szCs w:val="28"/>
        </w:rPr>
        <w:t xml:space="preserve">                                                                           </w:t>
      </w: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</w:rPr>
      </w:pPr>
    </w:p>
    <w:p w:rsidR="00060BC8" w:rsidRPr="002D1E50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</w:rPr>
      </w:pPr>
    </w:p>
    <w:p w:rsidR="00060BC8" w:rsidRPr="00655A21" w:rsidRDefault="00060BC8" w:rsidP="00FF479B">
      <w:pPr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</w:p>
    <w:p w:rsidR="00C658EF" w:rsidRPr="005A2795" w:rsidRDefault="00060BC8" w:rsidP="005A2795">
      <w:pPr>
        <w:jc w:val="center"/>
        <w:rPr>
          <w:rFonts w:ascii="Times New Roman" w:hAnsi="Times New Roman" w:cs="Times New Roman"/>
          <w:b/>
          <w:color w:val="000000"/>
          <w:w w:val="0"/>
          <w:sz w:val="24"/>
        </w:rPr>
      </w:pPr>
      <w:r w:rsidRPr="00655A21">
        <w:rPr>
          <w:rFonts w:ascii="Times New Roman" w:hAnsi="Times New Roman" w:cs="Times New Roman"/>
          <w:b/>
          <w:color w:val="000000"/>
          <w:w w:val="0"/>
          <w:sz w:val="24"/>
        </w:rPr>
        <w:t>2020</w:t>
      </w:r>
    </w:p>
    <w:p w:rsidR="00060BC8" w:rsidRPr="002C4B6F" w:rsidRDefault="002D1E50" w:rsidP="005A2795">
      <w:pPr>
        <w:ind w:firstLine="567"/>
        <w:jc w:val="center"/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lastRenderedPageBreak/>
        <w:t>1.</w:t>
      </w:r>
      <w:r w:rsidR="00060BC8" w:rsidRPr="002C4B6F">
        <w:rPr>
          <w:rFonts w:ascii="Times New Roman" w:hAnsi="Times New Roman" w:cs="Times New Roman"/>
          <w:b/>
          <w:w w:val="0"/>
          <w:sz w:val="24"/>
          <w:szCs w:val="24"/>
          <w:shd w:val="clear" w:color="000000" w:fill="FFFFFF"/>
        </w:rPr>
        <w:t>ОСОБЕННОСТИ   ВОСПИТАТЕЛЬНОГО ПРОЦЕССА В ШКОЛЕ</w:t>
      </w:r>
    </w:p>
    <w:p w:rsidR="00060BC8" w:rsidRPr="002C4B6F" w:rsidRDefault="00060BC8" w:rsidP="00FF479B">
      <w:pPr>
        <w:ind w:firstLine="799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 w:rsidR="00C658EF" w:rsidRPr="002C4B6F">
        <w:rPr>
          <w:rFonts w:ascii="Times New Roman" w:hAnsi="Times New Roman" w:cs="Times New Roman"/>
          <w:sz w:val="24"/>
          <w:szCs w:val="24"/>
        </w:rPr>
        <w:t>Мокро-Гашунская</w:t>
      </w:r>
      <w:proofErr w:type="spellEnd"/>
      <w:r w:rsidR="00C658EF" w:rsidRPr="002C4B6F">
        <w:rPr>
          <w:rFonts w:ascii="Times New Roman" w:hAnsi="Times New Roman" w:cs="Times New Roman"/>
          <w:sz w:val="24"/>
          <w:szCs w:val="24"/>
        </w:rPr>
        <w:t xml:space="preserve"> </w:t>
      </w:r>
      <w:r w:rsidRPr="002C4B6F">
        <w:rPr>
          <w:rFonts w:ascii="Times New Roman" w:hAnsi="Times New Roman" w:cs="Times New Roman"/>
          <w:sz w:val="24"/>
          <w:szCs w:val="24"/>
        </w:rPr>
        <w:t xml:space="preserve"> СОШ № </w:t>
      </w:r>
      <w:r w:rsidR="00C658EF" w:rsidRPr="002C4B6F">
        <w:rPr>
          <w:rFonts w:ascii="Times New Roman" w:hAnsi="Times New Roman" w:cs="Times New Roman"/>
          <w:sz w:val="24"/>
          <w:szCs w:val="24"/>
        </w:rPr>
        <w:t>7</w:t>
      </w:r>
      <w:r w:rsidRPr="002C4B6F">
        <w:rPr>
          <w:rFonts w:ascii="Times New Roman" w:hAnsi="Times New Roman" w:cs="Times New Roman"/>
          <w:sz w:val="24"/>
          <w:szCs w:val="24"/>
        </w:rPr>
        <w:t xml:space="preserve"> является сре</w:t>
      </w:r>
      <w:r w:rsidR="00C658EF" w:rsidRPr="002C4B6F">
        <w:rPr>
          <w:rFonts w:ascii="Times New Roman" w:hAnsi="Times New Roman" w:cs="Times New Roman"/>
          <w:sz w:val="24"/>
          <w:szCs w:val="24"/>
        </w:rPr>
        <w:t>дней общеобразовательной школой</w:t>
      </w:r>
      <w:r w:rsidRPr="002C4B6F">
        <w:rPr>
          <w:rFonts w:ascii="Times New Roman" w:hAnsi="Times New Roman" w:cs="Times New Roman"/>
          <w:sz w:val="24"/>
          <w:szCs w:val="24"/>
        </w:rPr>
        <w:t>. Численность обучающихся на 1 сентября 2020 года составляет</w:t>
      </w:r>
      <w:r w:rsidR="00C658EF" w:rsidRPr="002C4B6F">
        <w:rPr>
          <w:rFonts w:ascii="Times New Roman" w:hAnsi="Times New Roman" w:cs="Times New Roman"/>
          <w:sz w:val="24"/>
          <w:szCs w:val="24"/>
        </w:rPr>
        <w:t>121</w:t>
      </w:r>
      <w:r w:rsidRPr="002C4B6F">
        <w:rPr>
          <w:rFonts w:ascii="Times New Roman" w:hAnsi="Times New Roman" w:cs="Times New Roman"/>
          <w:sz w:val="24"/>
          <w:szCs w:val="24"/>
        </w:rPr>
        <w:t xml:space="preserve"> человек, численность педагогического коллектива – </w:t>
      </w:r>
      <w:r w:rsidR="00C658EF" w:rsidRPr="002C4B6F">
        <w:rPr>
          <w:rFonts w:ascii="Times New Roman" w:hAnsi="Times New Roman" w:cs="Times New Roman"/>
          <w:sz w:val="24"/>
          <w:szCs w:val="24"/>
        </w:rPr>
        <w:t>16</w:t>
      </w:r>
      <w:r w:rsidRPr="002C4B6F">
        <w:rPr>
          <w:rFonts w:ascii="Times New Roman" w:hAnsi="Times New Roman" w:cs="Times New Roman"/>
          <w:sz w:val="24"/>
          <w:szCs w:val="24"/>
        </w:rPr>
        <w:t xml:space="preserve">,  в школе есть ставки социального педагога, психолога, логопеда, старшей вожатой. Обучение ведётся с 1 по 11 класс по трем уровням образования: начальное общее образование, основное общее образование, среднее общее образование </w:t>
      </w:r>
      <w:r w:rsidR="00C658EF" w:rsidRPr="002C4B6F">
        <w:rPr>
          <w:rFonts w:ascii="Times New Roman" w:hAnsi="Times New Roman" w:cs="Times New Roman"/>
          <w:sz w:val="24"/>
          <w:szCs w:val="24"/>
        </w:rPr>
        <w:t>.</w:t>
      </w:r>
    </w:p>
    <w:p w:rsidR="00060BC8" w:rsidRPr="002C4B6F" w:rsidRDefault="00060BC8" w:rsidP="00FF479B">
      <w:pPr>
        <w:textAlignment w:val="baseline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   МБОУ </w:t>
      </w:r>
      <w:proofErr w:type="spellStart"/>
      <w:r w:rsidR="00C658EF" w:rsidRPr="002C4B6F">
        <w:rPr>
          <w:rFonts w:ascii="Times New Roman" w:hAnsi="Times New Roman" w:cs="Times New Roman"/>
          <w:sz w:val="24"/>
          <w:szCs w:val="24"/>
        </w:rPr>
        <w:t>Мокро-Гашунская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СОШ № </w:t>
      </w:r>
      <w:r w:rsidR="00C658EF" w:rsidRPr="002C4B6F">
        <w:rPr>
          <w:rFonts w:ascii="Times New Roman" w:hAnsi="Times New Roman" w:cs="Times New Roman"/>
          <w:sz w:val="24"/>
          <w:szCs w:val="24"/>
        </w:rPr>
        <w:t>7</w:t>
      </w:r>
      <w:r w:rsidRPr="002C4B6F">
        <w:rPr>
          <w:rFonts w:ascii="Times New Roman" w:hAnsi="Times New Roman" w:cs="Times New Roman"/>
          <w:sz w:val="24"/>
          <w:szCs w:val="24"/>
        </w:rPr>
        <w:t xml:space="preserve"> расположена </w:t>
      </w:r>
      <w:r w:rsidR="00C658EF" w:rsidRPr="002C4B6F">
        <w:rPr>
          <w:rFonts w:ascii="Times New Roman" w:hAnsi="Times New Roman" w:cs="Times New Roman"/>
          <w:sz w:val="24"/>
          <w:szCs w:val="24"/>
        </w:rPr>
        <w:t xml:space="preserve">в центре </w:t>
      </w:r>
      <w:r w:rsidRPr="002C4B6F">
        <w:rPr>
          <w:rFonts w:ascii="Times New Roman" w:hAnsi="Times New Roman" w:cs="Times New Roman"/>
          <w:sz w:val="24"/>
          <w:szCs w:val="24"/>
        </w:rPr>
        <w:t xml:space="preserve"> п. </w:t>
      </w:r>
      <w:r w:rsidR="00C658EF" w:rsidRPr="002C4B6F">
        <w:rPr>
          <w:rFonts w:ascii="Times New Roman" w:hAnsi="Times New Roman" w:cs="Times New Roman"/>
          <w:sz w:val="24"/>
          <w:szCs w:val="24"/>
        </w:rPr>
        <w:t xml:space="preserve">Мокрый </w:t>
      </w:r>
      <w:proofErr w:type="spellStart"/>
      <w:r w:rsidR="00C658EF" w:rsidRPr="002C4B6F">
        <w:rPr>
          <w:rFonts w:ascii="Times New Roman" w:hAnsi="Times New Roman" w:cs="Times New Roman"/>
          <w:sz w:val="24"/>
          <w:szCs w:val="24"/>
        </w:rPr>
        <w:t>Гашун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, </w:t>
      </w:r>
      <w:r w:rsidR="00C658EF" w:rsidRPr="002C4B6F">
        <w:rPr>
          <w:rFonts w:ascii="Times New Roman" w:hAnsi="Times New Roman" w:cs="Times New Roman"/>
          <w:sz w:val="24"/>
          <w:szCs w:val="24"/>
        </w:rPr>
        <w:t>рядом находится МУКСДК ,столовая колхоза им .Скиба, администрация.</w:t>
      </w:r>
      <w:r w:rsidRPr="002C4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BC8" w:rsidRPr="002C4B6F" w:rsidRDefault="00060BC8" w:rsidP="00FF479B">
      <w:pPr>
        <w:ind w:firstLine="255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2C4B6F">
        <w:rPr>
          <w:rFonts w:ascii="Times New Roman" w:hAnsi="Times New Roman" w:cs="Times New Roman"/>
          <w:sz w:val="24"/>
          <w:szCs w:val="24"/>
        </w:rPr>
        <w:t>Социокультурная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среда поселка более консервативна и традиционна, чем в городе, сохраняется внутреннее духовное богатство, бережное отношение к Родине и природе. Сельская природная среда естественна и приближена к людям. Наш</w:t>
      </w:r>
      <w:r w:rsidR="00C658EF" w:rsidRPr="002C4B6F">
        <w:rPr>
          <w:rFonts w:ascii="Times New Roman" w:hAnsi="Times New Roman" w:cs="Times New Roman"/>
          <w:sz w:val="24"/>
          <w:szCs w:val="24"/>
        </w:rPr>
        <w:t>и</w:t>
      </w:r>
      <w:r w:rsidRPr="002C4B6F">
        <w:rPr>
          <w:rFonts w:ascii="Times New Roman" w:hAnsi="Times New Roman" w:cs="Times New Roman"/>
          <w:sz w:val="24"/>
          <w:szCs w:val="24"/>
        </w:rPr>
        <w:t xml:space="preserve">  </w:t>
      </w:r>
      <w:r w:rsidR="00C658EF" w:rsidRPr="002C4B6F">
        <w:rPr>
          <w:rFonts w:ascii="Times New Roman" w:hAnsi="Times New Roman" w:cs="Times New Roman"/>
          <w:sz w:val="24"/>
          <w:szCs w:val="24"/>
        </w:rPr>
        <w:t>обучающиеся</w:t>
      </w:r>
      <w:r w:rsidRPr="002C4B6F">
        <w:rPr>
          <w:rFonts w:ascii="Times New Roman" w:hAnsi="Times New Roman" w:cs="Times New Roman"/>
          <w:sz w:val="24"/>
          <w:szCs w:val="24"/>
        </w:rPr>
        <w:t xml:space="preserve"> воспринима</w:t>
      </w:r>
      <w:r w:rsidR="00C658EF" w:rsidRPr="002C4B6F">
        <w:rPr>
          <w:rFonts w:ascii="Times New Roman" w:hAnsi="Times New Roman" w:cs="Times New Roman"/>
          <w:sz w:val="24"/>
          <w:szCs w:val="24"/>
        </w:rPr>
        <w:t>ю</w:t>
      </w:r>
      <w:r w:rsidRPr="002C4B6F">
        <w:rPr>
          <w:rFonts w:ascii="Times New Roman" w:hAnsi="Times New Roman" w:cs="Times New Roman"/>
          <w:sz w:val="24"/>
          <w:szCs w:val="24"/>
        </w:rPr>
        <w:t xml:space="preserve">т природу как естественную среду для комфортного обитания.  Школьная жизнь концентрирует все виды деятельности, включает в себя элементы взаимодействия и является не только образовательным, но и культурным потенциалом, основой для развития и творчества. В таких условиях у детей  формируется уважение к семейным традициям, почитание старших, уважение к людям труда, взаимопомощь,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взаимоподдержка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, милосердное отношение к окружающим. Практически все педагоги школы родились в нашем поселке, многие учились в нашей школе и теперь работают в ней. Они знакомы с традициями поселка и школы, понимают личностные особенности детей и родителей, условия жизни, отношения в семьях, что  способствуют установлению доброжелательных и доверительных отношений между педагогами,  школьниками  и их родителями. Родители обучающихся работают в разных сферах, уровень их образования варьируется от среднего и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средне-специального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до высшего. При этом они, в большем своем количестве, стремятся к приобретению психолого-педагогического опыта, посещая педагогические всеобучи и родительские собрания, обучаясь на очных и дистанционных курсах для родителей.</w:t>
      </w:r>
    </w:p>
    <w:p w:rsidR="00060BC8" w:rsidRPr="002C4B6F" w:rsidRDefault="00060BC8" w:rsidP="00FF479B">
      <w:pPr>
        <w:rPr>
          <w:rFonts w:ascii="Times New Roman" w:eastAsia="Calibri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В коллективе эффективно проходит процесс установления межличностных контактов, межнационального общения, предлагается реальная возможность проявить себя в общем деле. В школе существует принцип создания  ситуации совместного поиска, который стимулирует активность учащихся и учителей.</w:t>
      </w:r>
    </w:p>
    <w:p w:rsidR="00060BC8" w:rsidRPr="002C4B6F" w:rsidRDefault="00060BC8" w:rsidP="00FF479B">
      <w:pPr>
        <w:rPr>
          <w:rFonts w:ascii="Times New Roman" w:eastAsia="Calibri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В процессе реализации цели и задач воспитания отрегулировано сотрудничество с  Администрацией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Зимовниковского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района, Администрацией </w:t>
      </w:r>
      <w:proofErr w:type="spellStart"/>
      <w:r w:rsidR="00C658EF" w:rsidRPr="002C4B6F">
        <w:rPr>
          <w:rFonts w:ascii="Times New Roman" w:eastAsia="Calibri" w:hAnsi="Times New Roman" w:cs="Times New Roman"/>
          <w:sz w:val="24"/>
          <w:szCs w:val="24"/>
        </w:rPr>
        <w:t>Мокрогашунского</w:t>
      </w:r>
      <w:proofErr w:type="spellEnd"/>
      <w:r w:rsidR="00C658EF" w:rsidRPr="002C4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поселения, </w:t>
      </w:r>
      <w:r w:rsidRPr="002C4B6F">
        <w:rPr>
          <w:rFonts w:ascii="Times New Roman" w:hAnsi="Times New Roman" w:cs="Times New Roman"/>
          <w:sz w:val="24"/>
          <w:szCs w:val="24"/>
        </w:rPr>
        <w:t xml:space="preserve">КДН и ЗП при Администрации ЗР, ПДН ОВД ЗР, </w:t>
      </w:r>
      <w:r w:rsidR="00C658EF" w:rsidRPr="002C4B6F">
        <w:rPr>
          <w:rFonts w:ascii="Times New Roman" w:hAnsi="Times New Roman" w:cs="Times New Roman"/>
          <w:sz w:val="24"/>
          <w:szCs w:val="24"/>
        </w:rPr>
        <w:t>МУК</w:t>
      </w:r>
      <w:r w:rsidR="00C658EF" w:rsidRPr="002C4B6F">
        <w:rPr>
          <w:rFonts w:ascii="Times New Roman" w:eastAsia="Calibri" w:hAnsi="Times New Roman" w:cs="Times New Roman"/>
          <w:sz w:val="24"/>
          <w:szCs w:val="24"/>
        </w:rPr>
        <w:t>С</w:t>
      </w:r>
      <w:r w:rsidRPr="002C4B6F">
        <w:rPr>
          <w:rFonts w:ascii="Times New Roman" w:eastAsia="Calibri" w:hAnsi="Times New Roman" w:cs="Times New Roman"/>
          <w:sz w:val="24"/>
          <w:szCs w:val="24"/>
        </w:rPr>
        <w:t>ДК «</w:t>
      </w:r>
      <w:proofErr w:type="spellStart"/>
      <w:r w:rsidR="00C658EF" w:rsidRPr="002C4B6F">
        <w:rPr>
          <w:rFonts w:ascii="Times New Roman" w:eastAsia="Calibri" w:hAnsi="Times New Roman" w:cs="Times New Roman"/>
          <w:sz w:val="24"/>
          <w:szCs w:val="24"/>
        </w:rPr>
        <w:t>Мокрогашунский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», и другими учреждениями. Школа принимает участие в проектах, конкурсах и мероприятиях, организуемых комитетом по делам молодежи и Молодежным парламентом, </w:t>
      </w:r>
      <w:r w:rsidRPr="002C4B6F">
        <w:rPr>
          <w:rFonts w:ascii="Times New Roman" w:hAnsi="Times New Roman" w:cs="Times New Roman"/>
          <w:sz w:val="24"/>
          <w:szCs w:val="24"/>
        </w:rPr>
        <w:t xml:space="preserve">общественной организацией ветеранов ВОВ, МВД, воинов-афганцев. В деятельность по профориентации школьников включены сотрудники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Зимовниковского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сельскохозяйственного техникума, МИФИ (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Волгодонской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филиал),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ДонГАУ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и других учебных заведений.  С 201</w:t>
      </w:r>
      <w:r w:rsidR="00C658EF" w:rsidRPr="002C4B6F">
        <w:rPr>
          <w:rFonts w:ascii="Times New Roman" w:eastAsia="Calibri" w:hAnsi="Times New Roman" w:cs="Times New Roman"/>
          <w:sz w:val="24"/>
          <w:szCs w:val="24"/>
        </w:rPr>
        <w:t>8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года подключились  Российскому движению школьников и приняли </w:t>
      </w: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>участие в  ряде проектов, инициированных РДШ.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В школе функционируют отряд юных инспекторов дорожного движения, группа волонтеров,  дружина юных пожарных, кружки и секции в рамках дополнительного образования, в работу которых включено более </w:t>
      </w:r>
      <w:r w:rsidR="00C658EF" w:rsidRPr="002C4B6F">
        <w:rPr>
          <w:rFonts w:ascii="Times New Roman" w:eastAsia="Calibri" w:hAnsi="Times New Roman" w:cs="Times New Roman"/>
          <w:sz w:val="24"/>
          <w:szCs w:val="24"/>
        </w:rPr>
        <w:t>9</w:t>
      </w:r>
      <w:r w:rsidRPr="002C4B6F">
        <w:rPr>
          <w:rFonts w:ascii="Times New Roman" w:eastAsia="Calibri" w:hAnsi="Times New Roman" w:cs="Times New Roman"/>
          <w:sz w:val="24"/>
          <w:szCs w:val="24"/>
        </w:rPr>
        <w:t>0 % обучающихся. Работает школьный музей.</w:t>
      </w:r>
    </w:p>
    <w:p w:rsidR="00060BC8" w:rsidRPr="002C4B6F" w:rsidRDefault="00060BC8" w:rsidP="00FF479B">
      <w:pPr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w w:val="0"/>
          <w:sz w:val="24"/>
          <w:szCs w:val="24"/>
          <w:shd w:val="clear" w:color="000000" w:fill="FFFFFF"/>
        </w:rPr>
        <w:t xml:space="preserve"> Таким образом</w:t>
      </w:r>
      <w:r w:rsidRPr="002C4B6F">
        <w:rPr>
          <w:rFonts w:ascii="Times New Roman" w:hAnsi="Times New Roman" w:cs="Times New Roman"/>
          <w:sz w:val="24"/>
          <w:szCs w:val="24"/>
        </w:rPr>
        <w:t xml:space="preserve">,  создавая  условия для  ребенка по выбору форм, способов самореализации на основе освоения общечеловеческих ценностей,  педагоги и работники школы находятся в постоянном поиске методов, форм и содержания своей деятельности. 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060BC8" w:rsidRPr="002C4B6F" w:rsidRDefault="00060BC8" w:rsidP="00FF479B">
      <w:pPr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 - системность, целесообразность и </w:t>
      </w:r>
      <w:proofErr w:type="spellStart"/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>нешаблонность</w:t>
      </w:r>
      <w:proofErr w:type="spellEnd"/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 воспитания как условия его эффективности.</w:t>
      </w:r>
    </w:p>
    <w:p w:rsidR="00060BC8" w:rsidRPr="002C4B6F" w:rsidRDefault="00060BC8" w:rsidP="00FF479B">
      <w:pPr>
        <w:ind w:firstLine="719"/>
        <w:rPr>
          <w:rFonts w:ascii="Times New Roman" w:hAnsi="Times New Roman" w:cs="Times New Roman"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Основными традициями воспитания в образовательной организации являются следующие</w:t>
      </w:r>
      <w:r w:rsidRPr="002C4B6F">
        <w:rPr>
          <w:rFonts w:ascii="Times New Roman" w:hAnsi="Times New Roman" w:cs="Times New Roman"/>
          <w:iCs/>
          <w:w w:val="0"/>
          <w:sz w:val="24"/>
          <w:szCs w:val="24"/>
        </w:rPr>
        <w:t xml:space="preserve">: </w:t>
      </w:r>
    </w:p>
    <w:p w:rsidR="00060BC8" w:rsidRPr="002C4B6F" w:rsidRDefault="00060BC8" w:rsidP="00FF479B">
      <w:pPr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 -  ключевые общешкольные дела, через которые осуществляется интеграция воспитательных усилий педагогов;</w:t>
      </w:r>
    </w:p>
    <w:p w:rsidR="00060BC8" w:rsidRPr="002C4B6F" w:rsidRDefault="00060BC8" w:rsidP="00FF479B">
      <w:pPr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 -  коллективная разработка мероприятий, коллективное планирование, проведение и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060BC8" w:rsidRPr="002C4B6F" w:rsidRDefault="00060BC8" w:rsidP="00FF479B">
      <w:pPr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060BC8" w:rsidRPr="002C4B6F" w:rsidRDefault="00060BC8" w:rsidP="00FF479B">
      <w:pPr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 - ориентирование педагогов школы на формирование коллективов в рамках школьных классов, кружков,  секций и иных детских объединений, на </w:t>
      </w:r>
      <w:r w:rsidRPr="002C4B6F">
        <w:rPr>
          <w:rFonts w:ascii="Times New Roman" w:hAnsi="Times New Roman" w:cs="Times New Roman"/>
          <w:w w:val="0"/>
          <w:sz w:val="24"/>
          <w:szCs w:val="24"/>
        </w:rPr>
        <w:t>установление в них доброжелательных и товарищеских взаимоотношений;</w:t>
      </w:r>
    </w:p>
    <w:p w:rsidR="00060BC8" w:rsidRPr="002C4B6F" w:rsidRDefault="00060BC8" w:rsidP="00FF479B">
      <w:pPr>
        <w:rPr>
          <w:rStyle w:val="CharAttribute0"/>
          <w:rFonts w:eastAsiaTheme="minorEastAsia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lastRenderedPageBreak/>
        <w:t xml:space="preserve">  - явление 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060BC8" w:rsidRPr="002C4B6F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>2. ЦЕЛЬ И ЗАДАЧИ ВОСПИТАНИЯ</w:t>
      </w:r>
    </w:p>
    <w:p w:rsidR="00060BC8" w:rsidRPr="002C4B6F" w:rsidRDefault="00060BC8" w:rsidP="00FF479B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="00D17778" w:rsidRPr="002C4B6F">
        <w:rPr>
          <w:rStyle w:val="CharAttribute484"/>
          <w:rFonts w:eastAsia="№Е"/>
          <w:i w:val="0"/>
          <w:sz w:val="24"/>
          <w:szCs w:val="24"/>
        </w:rPr>
        <w:t xml:space="preserve">  </w:t>
      </w:r>
      <w:r w:rsidRPr="002C4B6F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="00D17778" w:rsidRPr="002C4B6F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2C4B6F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060BC8" w:rsidRPr="002C4B6F" w:rsidRDefault="00060BC8" w:rsidP="00FF479B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2C4B6F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общая </w:t>
      </w:r>
      <w:r w:rsidRPr="002C4B6F">
        <w:rPr>
          <w:rStyle w:val="CharAttribute484"/>
          <w:rFonts w:eastAsia="№Е" w:hAnsi="Times New Roman" w:cs="Times New Roman"/>
          <w:b/>
          <w:bCs/>
          <w:iCs/>
          <w:sz w:val="24"/>
          <w:szCs w:val="24"/>
          <w:u w:val="single"/>
        </w:rPr>
        <w:t>цель</w:t>
      </w:r>
      <w:r w:rsidR="00D17778" w:rsidRPr="002C4B6F">
        <w:rPr>
          <w:rStyle w:val="CharAttribute484"/>
          <w:rFonts w:eastAsia="№Е" w:hAnsi="Times New Roman" w:cs="Times New Roman"/>
          <w:b/>
          <w:bCs/>
          <w:iCs/>
          <w:sz w:val="24"/>
          <w:szCs w:val="24"/>
          <w:u w:val="single"/>
        </w:rPr>
        <w:t xml:space="preserve"> </w:t>
      </w:r>
      <w:r w:rsidRPr="002C4B6F">
        <w:rPr>
          <w:rStyle w:val="CharAttribute484"/>
          <w:rFonts w:eastAsia="№Е" w:hAnsi="Times New Roman" w:cs="Times New Roman"/>
          <w:b/>
          <w:sz w:val="24"/>
          <w:szCs w:val="24"/>
          <w:u w:val="single"/>
        </w:rPr>
        <w:t>воспитания</w:t>
      </w: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школе – </w:t>
      </w:r>
      <w:r w:rsidRPr="002C4B6F">
        <w:rPr>
          <w:rStyle w:val="CharAttribute484"/>
          <w:rFonts w:eastAsia="№Е" w:hAnsi="Times New Roman" w:cs="Times New Roman"/>
          <w:b/>
          <w:iCs/>
          <w:sz w:val="24"/>
          <w:szCs w:val="24"/>
        </w:rPr>
        <w:t>личностное развитие школьников</w:t>
      </w:r>
      <w:r w:rsidRPr="002C4B6F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, проявляющееся:</w:t>
      </w:r>
    </w:p>
    <w:p w:rsidR="00060BC8" w:rsidRPr="002C4B6F" w:rsidRDefault="00060BC8" w:rsidP="00FF479B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C4B6F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060BC8" w:rsidRPr="002C4B6F" w:rsidRDefault="00060BC8" w:rsidP="00FF479B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C4B6F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060BC8" w:rsidRPr="002C4B6F" w:rsidRDefault="00060BC8" w:rsidP="00FF479B">
      <w:pPr>
        <w:ind w:firstLine="567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2C4B6F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060BC8" w:rsidRPr="002C4B6F" w:rsidRDefault="00060BC8" w:rsidP="00FF479B">
      <w:pPr>
        <w:ind w:firstLine="567"/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</w:pP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2C4B6F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="00D17778" w:rsidRPr="002C4B6F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 </w:t>
      </w:r>
      <w:r w:rsidRPr="002C4B6F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2C4B6F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, соответствующие трем уровням общего образования: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sz w:val="24"/>
          <w:szCs w:val="24"/>
        </w:rPr>
      </w:pP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2C4B6F">
        <w:rPr>
          <w:rStyle w:val="CharAttribute484"/>
          <w:rFonts w:eastAsia="Calibri"/>
          <w:b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2C4B6F">
        <w:rPr>
          <w:b/>
          <w:sz w:val="24"/>
          <w:szCs w:val="24"/>
        </w:rPr>
        <w:t xml:space="preserve">норм и традиций того общества, в котором они живут. </w:t>
      </w:r>
    </w:p>
    <w:p w:rsidR="00060BC8" w:rsidRPr="002C4B6F" w:rsidRDefault="00060BC8" w:rsidP="00FF479B">
      <w:pPr>
        <w:ind w:firstLine="567"/>
        <w:rPr>
          <w:rStyle w:val="CharAttribute3"/>
          <w:rFonts w:eastAsiaTheme="minorEastAsia" w:hAnsi="Times New Roman" w:cs="Times New Roman"/>
          <w:sz w:val="24"/>
          <w:szCs w:val="24"/>
        </w:rPr>
      </w:pPr>
      <w:r w:rsidRPr="002C4B6F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К наиболее важным из них относятся следующие: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быть трудолюбивым, следуя принципу «делу </w:t>
      </w:r>
      <w:r w:rsidRPr="002C4B6F">
        <w:rPr>
          <w:rFonts w:ascii="Times New Roman"/>
          <w:sz w:val="24"/>
          <w:szCs w:val="24"/>
          <w:lang w:val="ru-RU"/>
        </w:rPr>
        <w:t>—</w:t>
      </w: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 время, потехе </w:t>
      </w:r>
      <w:r w:rsidRPr="002C4B6F">
        <w:rPr>
          <w:rFonts w:ascii="Times New Roman"/>
          <w:sz w:val="24"/>
          <w:szCs w:val="24"/>
          <w:lang w:val="ru-RU"/>
        </w:rPr>
        <w:t>—</w:t>
      </w: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знать и любить свою Родину – свой родной дом, двор, улицу, поселок, свою страну;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</w:t>
      </w:r>
      <w:r w:rsidRPr="002C4B6F">
        <w:rPr>
          <w:rStyle w:val="CharAttribute3"/>
          <w:rFonts w:hAnsi="Times New Roman"/>
          <w:sz w:val="24"/>
          <w:szCs w:val="24"/>
          <w:lang w:val="ru-RU"/>
        </w:rPr>
        <w:lastRenderedPageBreak/>
        <w:t xml:space="preserve">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проявлять миролюбие — не вступать в конфликты и стремиться решать спорные вопросы, не прибегая к силе;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>- стремиться узнавать что-то новое, проявлять любознательность, ценить знания;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>- быть вежливым и опрятным, скромным и приветливым;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соблюдать правила личной гигиены, режим дня, вести здоровый образ жизни;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</w:t>
      </w:r>
      <w:r w:rsidR="00D17778" w:rsidRPr="002C4B6F">
        <w:rPr>
          <w:rStyle w:val="CharAttribute3"/>
          <w:rFonts w:hAnsi="Times New Roman"/>
          <w:sz w:val="24"/>
          <w:szCs w:val="24"/>
          <w:lang w:val="ru-RU"/>
        </w:rPr>
        <w:t>ОВЗ</w:t>
      </w:r>
      <w:r w:rsidRPr="002C4B6F">
        <w:rPr>
          <w:rStyle w:val="CharAttribute3"/>
          <w:rFonts w:hAnsi="Times New Roman"/>
          <w:sz w:val="24"/>
          <w:szCs w:val="24"/>
          <w:lang w:val="ru-RU"/>
        </w:rPr>
        <w:t>;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  <w:r w:rsidRPr="002C4B6F">
        <w:rPr>
          <w:rStyle w:val="CharAttribute3"/>
          <w:rFonts w:hAnsi="Times New Roman"/>
          <w:sz w:val="24"/>
          <w:szCs w:val="24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060BC8" w:rsidRPr="002C4B6F" w:rsidRDefault="00060BC8" w:rsidP="00FF479B">
      <w:pPr>
        <w:pStyle w:val="a8"/>
        <w:wordWrap/>
        <w:spacing w:line="276" w:lineRule="auto"/>
        <w:ind w:firstLine="709"/>
        <w:jc w:val="left"/>
        <w:rPr>
          <w:rStyle w:val="CharAttribute3"/>
          <w:rFonts w:hAnsi="Times New Roman"/>
          <w:sz w:val="24"/>
          <w:szCs w:val="24"/>
          <w:lang w:val="ru-RU"/>
        </w:rPr>
      </w:pP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приоритетом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является </w:t>
      </w:r>
      <w:r w:rsidRPr="002C4B6F">
        <w:rPr>
          <w:rStyle w:val="CharAttribute484"/>
          <w:rFonts w:eastAsia="№Е"/>
          <w:b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</w:t>
      </w:r>
      <w:r w:rsidRPr="002C4B6F">
        <w:rPr>
          <w:rStyle w:val="CharAttribute484"/>
          <w:rFonts w:eastAsia="№Е"/>
          <w:i w:val="0"/>
          <w:sz w:val="24"/>
          <w:szCs w:val="24"/>
        </w:rPr>
        <w:t>: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2C4B6F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2C4B6F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2C4B6F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2C4B6F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приоритетом</w:t>
      </w:r>
      <w:r w:rsidRPr="002C4B6F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является </w:t>
      </w:r>
      <w:r w:rsidRPr="002C4B6F">
        <w:rPr>
          <w:rStyle w:val="CharAttribute484"/>
          <w:rFonts w:eastAsia="№Е"/>
          <w:b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2C4B6F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поселку, стране в целом, опыт деятельного выражения собственной гражданской позиции;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pStyle w:val="ParaAttribute10"/>
        <w:spacing w:line="276" w:lineRule="auto"/>
        <w:ind w:firstLine="567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2C4B6F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2C4B6F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2C4B6F">
        <w:rPr>
          <w:rStyle w:val="CharAttribute485"/>
          <w:rFonts w:eastAsia="№Е"/>
          <w:i w:val="0"/>
          <w:sz w:val="24"/>
          <w:szCs w:val="24"/>
        </w:rPr>
        <w:t> </w:t>
      </w:r>
    </w:p>
    <w:p w:rsidR="00060BC8" w:rsidRPr="002C4B6F" w:rsidRDefault="00060BC8" w:rsidP="00FF479B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2C4B6F">
        <w:rPr>
          <w:rStyle w:val="CharAttribute484"/>
          <w:rFonts w:eastAsia="№Е"/>
          <w:b/>
          <w:sz w:val="24"/>
          <w:szCs w:val="24"/>
        </w:rPr>
        <w:t>задач</w:t>
      </w:r>
      <w:r w:rsidRPr="002C4B6F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w w:val="0"/>
          <w:sz w:val="24"/>
          <w:szCs w:val="24"/>
        </w:rPr>
        <w:t>реализовывать воспитательные возможности</w:t>
      </w:r>
      <w:r w:rsidRPr="002C4B6F">
        <w:rPr>
          <w:sz w:val="24"/>
          <w:szCs w:val="24"/>
        </w:rPr>
        <w:t xml:space="preserve"> о</w:t>
      </w:r>
      <w:r w:rsidRPr="002C4B6F">
        <w:rPr>
          <w:w w:val="0"/>
          <w:sz w:val="24"/>
          <w:szCs w:val="24"/>
        </w:rPr>
        <w:t xml:space="preserve">бщешкольных ключевых </w:t>
      </w:r>
      <w:r w:rsidRPr="002C4B6F">
        <w:rPr>
          <w:sz w:val="24"/>
          <w:szCs w:val="24"/>
        </w:rPr>
        <w:t>дел</w:t>
      </w:r>
      <w:r w:rsidRPr="002C4B6F">
        <w:rPr>
          <w:w w:val="0"/>
          <w:sz w:val="24"/>
          <w:szCs w:val="24"/>
        </w:rPr>
        <w:t>,</w:t>
      </w:r>
      <w:r w:rsidRPr="002C4B6F">
        <w:rPr>
          <w:sz w:val="24"/>
          <w:szCs w:val="24"/>
        </w:rPr>
        <w:t xml:space="preserve"> поддерживать традиции их </w:t>
      </w:r>
      <w:r w:rsidRPr="002C4B6F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2C4B6F">
        <w:rPr>
          <w:sz w:val="24"/>
          <w:szCs w:val="24"/>
        </w:rPr>
        <w:t>кружки, секции</w:t>
      </w:r>
      <w:r w:rsidR="00005091" w:rsidRPr="002C4B6F">
        <w:rPr>
          <w:sz w:val="24"/>
          <w:szCs w:val="24"/>
        </w:rPr>
        <w:t xml:space="preserve"> </w:t>
      </w:r>
      <w:r w:rsidRPr="002C4B6F">
        <w:rPr>
          <w:sz w:val="24"/>
          <w:szCs w:val="24"/>
        </w:rPr>
        <w:t xml:space="preserve"> и иные объединения, работающие по школьным программам внеурочной деятельности, </w:t>
      </w:r>
      <w:r w:rsidRPr="002C4B6F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2C4B6F">
        <w:rPr>
          <w:w w:val="0"/>
          <w:sz w:val="24"/>
          <w:szCs w:val="24"/>
        </w:rPr>
        <w:t>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05091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sz w:val="24"/>
          <w:szCs w:val="24"/>
        </w:rPr>
        <w:t>инициировать и поддерживать ученическое самоуправление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sz w:val="24"/>
          <w:szCs w:val="24"/>
        </w:rPr>
        <w:t xml:space="preserve">; 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sz w:val="24"/>
          <w:szCs w:val="24"/>
        </w:rPr>
        <w:t>поддерживать деятельность функционирующих на базе школы д</w:t>
      </w:r>
      <w:r w:rsidRPr="002C4B6F">
        <w:rPr>
          <w:w w:val="0"/>
          <w:sz w:val="24"/>
          <w:szCs w:val="24"/>
        </w:rPr>
        <w:t>етских общественных объединений и организаций;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2C4B6F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2C4B6F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2C4B6F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</w:t>
      </w:r>
      <w:proofErr w:type="spellStart"/>
      <w:r w:rsidRPr="002C4B6F">
        <w:rPr>
          <w:rStyle w:val="CharAttribute484"/>
          <w:rFonts w:eastAsia="№Е"/>
          <w:i w:val="0"/>
          <w:sz w:val="24"/>
          <w:szCs w:val="24"/>
        </w:rPr>
        <w:t>медиа</w:t>
      </w:r>
      <w:proofErr w:type="spellEnd"/>
      <w:r w:rsidRPr="002C4B6F">
        <w:rPr>
          <w:rStyle w:val="CharAttribute484"/>
          <w:rFonts w:eastAsia="№Е"/>
          <w:i w:val="0"/>
          <w:sz w:val="24"/>
          <w:szCs w:val="24"/>
        </w:rPr>
        <w:t xml:space="preserve">, реализовывать их воспитательный потенциал; 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2C4B6F">
        <w:rPr>
          <w:w w:val="0"/>
          <w:sz w:val="24"/>
          <w:szCs w:val="24"/>
        </w:rPr>
        <w:t>предметно-эстетическую среду школы</w:t>
      </w:r>
      <w:r w:rsidRPr="002C4B6F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060BC8" w:rsidRPr="002C4B6F" w:rsidRDefault="00060BC8" w:rsidP="00993E09">
      <w:pPr>
        <w:pStyle w:val="ParaAttribute16"/>
        <w:numPr>
          <w:ilvl w:val="0"/>
          <w:numId w:val="7"/>
        </w:numPr>
        <w:tabs>
          <w:tab w:val="left" w:pos="1134"/>
        </w:tabs>
        <w:spacing w:line="276" w:lineRule="auto"/>
        <w:ind w:left="0" w:firstLine="567"/>
        <w:jc w:val="left"/>
        <w:rPr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60BC8" w:rsidRPr="002C4B6F" w:rsidRDefault="00060BC8" w:rsidP="00FF479B">
      <w:pPr>
        <w:pStyle w:val="ParaAttribute16"/>
        <w:spacing w:line="276" w:lineRule="auto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pStyle w:val="ParaAttribute16"/>
        <w:spacing w:line="276" w:lineRule="auto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2C4B6F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060BC8" w:rsidRPr="002C4B6F" w:rsidRDefault="00060BC8" w:rsidP="005A2795">
      <w:pPr>
        <w:pStyle w:val="ParaAttribute16"/>
        <w:spacing w:line="276" w:lineRule="auto"/>
        <w:ind w:left="0" w:right="282"/>
        <w:rPr>
          <w:rStyle w:val="CharAttribute484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>3. ВИДЫ, ФОРМЫ И СОДЕРЖАНИЕ ДЕЯТЕЛЬНОСТИ</w:t>
      </w:r>
    </w:p>
    <w:p w:rsidR="00060BC8" w:rsidRPr="002C4B6F" w:rsidRDefault="00060BC8" w:rsidP="00FF479B">
      <w:pPr>
        <w:ind w:firstLine="567"/>
        <w:rPr>
          <w:rFonts w:ascii="Times New Roman" w:hAnsi="Times New Roman" w:cs="Times New Roman"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w w:val="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060BC8" w:rsidRPr="002C4B6F" w:rsidRDefault="00060BC8" w:rsidP="00FF479B">
      <w:pPr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w w:val="0"/>
          <w:sz w:val="24"/>
          <w:szCs w:val="24"/>
        </w:rPr>
        <w:lastRenderedPageBreak/>
        <w:t>3.1. Модуль «Ключевые общешкольные дела»</w:t>
      </w:r>
    </w:p>
    <w:p w:rsidR="00060BC8" w:rsidRPr="002C4B6F" w:rsidRDefault="00060BC8" w:rsidP="00FF479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060BC8" w:rsidRPr="002C4B6F" w:rsidRDefault="00060BC8" w:rsidP="00FF479B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060BC8" w:rsidRPr="002C4B6F" w:rsidRDefault="00060BC8" w:rsidP="00FF479B">
      <w:pPr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 с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оциальные проекты – ежегодные совместно разрабатываемые и реализуемые школьниками и педагогами комплексы дел (духовно-нравственной, 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060BC8" w:rsidRPr="002C4B6F" w:rsidRDefault="00060BC8" w:rsidP="00531786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-патриотическ</w:t>
      </w:r>
      <w:r w:rsidR="00005091" w:rsidRPr="002C4B6F">
        <w:rPr>
          <w:rFonts w:ascii="Times New Roman" w:hAnsi="Times New Roman" w:cs="Times New Roman"/>
          <w:sz w:val="24"/>
          <w:szCs w:val="24"/>
        </w:rPr>
        <w:t xml:space="preserve">ие </w:t>
      </w:r>
      <w:r w:rsidRPr="002C4B6F">
        <w:rPr>
          <w:rFonts w:ascii="Times New Roman" w:hAnsi="Times New Roman" w:cs="Times New Roman"/>
          <w:sz w:val="24"/>
          <w:szCs w:val="24"/>
        </w:rPr>
        <w:t xml:space="preserve"> акци</w:t>
      </w:r>
      <w:r w:rsidR="00005091" w:rsidRPr="002C4B6F">
        <w:rPr>
          <w:rFonts w:ascii="Times New Roman" w:hAnsi="Times New Roman" w:cs="Times New Roman"/>
          <w:sz w:val="24"/>
          <w:szCs w:val="24"/>
        </w:rPr>
        <w:t>и</w:t>
      </w:r>
      <w:r w:rsidRPr="002C4B6F">
        <w:rPr>
          <w:rFonts w:ascii="Times New Roman" w:hAnsi="Times New Roman" w:cs="Times New Roman"/>
          <w:sz w:val="24"/>
          <w:szCs w:val="24"/>
        </w:rPr>
        <w:t xml:space="preserve"> «</w:t>
      </w:r>
      <w:r w:rsidR="00005091" w:rsidRPr="002C4B6F">
        <w:rPr>
          <w:rFonts w:ascii="Times New Roman" w:hAnsi="Times New Roman" w:cs="Times New Roman"/>
          <w:sz w:val="24"/>
          <w:szCs w:val="24"/>
        </w:rPr>
        <w:t>Помощь ветеранам ВОВ</w:t>
      </w:r>
      <w:r w:rsidRPr="002C4B6F">
        <w:rPr>
          <w:rFonts w:ascii="Times New Roman" w:hAnsi="Times New Roman" w:cs="Times New Roman"/>
          <w:sz w:val="24"/>
          <w:szCs w:val="24"/>
        </w:rPr>
        <w:t>»</w:t>
      </w:r>
      <w:r w:rsidR="00005091" w:rsidRPr="002C4B6F">
        <w:rPr>
          <w:rFonts w:ascii="Times New Roman" w:hAnsi="Times New Roman" w:cs="Times New Roman"/>
          <w:sz w:val="24"/>
          <w:szCs w:val="24"/>
        </w:rPr>
        <w:t>, «Свеча памяти», «Поздравь ветерана».</w:t>
      </w:r>
      <w:r w:rsidRPr="002C4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-экологическая акция «</w:t>
      </w:r>
      <w:r w:rsidR="00531786" w:rsidRPr="002C4B6F">
        <w:rPr>
          <w:rFonts w:ascii="Times New Roman" w:hAnsi="Times New Roman" w:cs="Times New Roman"/>
          <w:sz w:val="24"/>
          <w:szCs w:val="24"/>
        </w:rPr>
        <w:t xml:space="preserve">Сдай </w:t>
      </w:r>
      <w:proofErr w:type="spellStart"/>
      <w:r w:rsidR="00531786" w:rsidRPr="002C4B6F">
        <w:rPr>
          <w:rFonts w:ascii="Times New Roman" w:hAnsi="Times New Roman" w:cs="Times New Roman"/>
          <w:sz w:val="24"/>
          <w:szCs w:val="24"/>
        </w:rPr>
        <w:t>макулатуру-спаси</w:t>
      </w:r>
      <w:proofErr w:type="spellEnd"/>
      <w:r w:rsidR="00531786" w:rsidRPr="002C4B6F">
        <w:rPr>
          <w:rFonts w:ascii="Times New Roman" w:hAnsi="Times New Roman" w:cs="Times New Roman"/>
          <w:sz w:val="24"/>
          <w:szCs w:val="24"/>
        </w:rPr>
        <w:t xml:space="preserve"> дерево</w:t>
      </w:r>
      <w:r w:rsidRPr="002C4B6F">
        <w:rPr>
          <w:rFonts w:ascii="Times New Roman" w:hAnsi="Times New Roman" w:cs="Times New Roman"/>
          <w:sz w:val="24"/>
          <w:szCs w:val="24"/>
        </w:rPr>
        <w:t>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Theme="minorEastAsia" w:hAnsi="Times New Roman" w:cs="Times New Roman"/>
          <w:i w:val="0"/>
          <w:sz w:val="24"/>
          <w:szCs w:val="24"/>
          <w:u w:val="none"/>
        </w:rPr>
      </w:pPr>
      <w:r w:rsidRPr="002C4B6F">
        <w:rPr>
          <w:rFonts w:ascii="Times New Roman" w:hAnsi="Times New Roman" w:cs="Times New Roman"/>
          <w:sz w:val="24"/>
          <w:szCs w:val="24"/>
        </w:rPr>
        <w:t>- акция «</w:t>
      </w:r>
      <w:r w:rsidR="00531786" w:rsidRPr="002C4B6F">
        <w:rPr>
          <w:rFonts w:ascii="Times New Roman" w:hAnsi="Times New Roman" w:cs="Times New Roman"/>
          <w:sz w:val="24"/>
          <w:szCs w:val="24"/>
        </w:rPr>
        <w:t>Посылка солдату</w:t>
      </w:r>
      <w:r w:rsidRPr="002C4B6F">
        <w:rPr>
          <w:rFonts w:ascii="Times New Roman" w:hAnsi="Times New Roman" w:cs="Times New Roman"/>
          <w:sz w:val="24"/>
          <w:szCs w:val="24"/>
        </w:rPr>
        <w:t xml:space="preserve">» (накануне Дня защитника Отечества школьники </w:t>
      </w:r>
      <w:r w:rsidR="00531786" w:rsidRPr="002C4B6F">
        <w:rPr>
          <w:rFonts w:ascii="Times New Roman" w:hAnsi="Times New Roman" w:cs="Times New Roman"/>
          <w:sz w:val="24"/>
          <w:szCs w:val="24"/>
        </w:rPr>
        <w:t xml:space="preserve">отправляют посылки со сладостями </w:t>
      </w:r>
      <w:r w:rsidRPr="002C4B6F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531786" w:rsidRPr="002C4B6F">
        <w:rPr>
          <w:rFonts w:ascii="Times New Roman" w:hAnsi="Times New Roman" w:cs="Times New Roman"/>
          <w:sz w:val="24"/>
          <w:szCs w:val="24"/>
        </w:rPr>
        <w:t>ам</w:t>
      </w:r>
      <w:r w:rsidRPr="002C4B6F">
        <w:rPr>
          <w:rFonts w:ascii="Times New Roman" w:hAnsi="Times New Roman" w:cs="Times New Roman"/>
          <w:sz w:val="24"/>
          <w:szCs w:val="24"/>
        </w:rPr>
        <w:t xml:space="preserve"> школы, проходящи</w:t>
      </w:r>
      <w:r w:rsidR="00531786" w:rsidRPr="002C4B6F">
        <w:rPr>
          <w:rFonts w:ascii="Times New Roman" w:hAnsi="Times New Roman" w:cs="Times New Roman"/>
          <w:sz w:val="24"/>
          <w:szCs w:val="24"/>
        </w:rPr>
        <w:t>м</w:t>
      </w:r>
      <w:r w:rsidRPr="002C4B6F">
        <w:rPr>
          <w:rFonts w:ascii="Times New Roman" w:hAnsi="Times New Roman" w:cs="Times New Roman"/>
          <w:sz w:val="24"/>
          <w:szCs w:val="24"/>
        </w:rPr>
        <w:t xml:space="preserve"> на данный момент срочную службу в рядах вооруженных сил России);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открытые дискуссионные площадки –  комплекс открытых дискуссионных площадок;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709"/>
          <w:tab w:val="left" w:pos="851"/>
        </w:tabs>
        <w:autoSpaceDE w:val="0"/>
        <w:autoSpaceDN w:val="0"/>
        <w:spacing w:after="0"/>
        <w:ind w:left="993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День большой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</w:t>
      </w:r>
      <w:r w:rsidR="00531786"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ПДН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);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709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 xml:space="preserve">проводимые для жителей поселка и организуемые </w:t>
      </w:r>
      <w:r w:rsidRPr="002C4B6F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>совместно</w:t>
      </w:r>
      <w:r w:rsidR="00531786" w:rsidRPr="002C4B6F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 xml:space="preserve"> </w:t>
      </w:r>
      <w:r w:rsidRPr="002C4B6F">
        <w:rPr>
          <w:rFonts w:ascii="Times New Roman" w:hAnsi="Times New Roman" w:cs="Times New Roman"/>
          <w:bCs/>
          <w:sz w:val="24"/>
          <w:szCs w:val="24"/>
        </w:rPr>
        <w:t xml:space="preserve"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окружающих; </w:t>
      </w:r>
    </w:p>
    <w:p w:rsidR="00060BC8" w:rsidRPr="002C4B6F" w:rsidRDefault="00060BC8" w:rsidP="00FF479B">
      <w:pPr>
        <w:pStyle w:val="a3"/>
        <w:spacing w:line="276" w:lineRule="auto"/>
        <w:rPr>
          <w:rFonts w:ascii="Times New Roman"/>
          <w:bCs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709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 xml:space="preserve"> спортивно-оздоровительная деятельность: соревнование по волейболу, футболу; спартакиады, военно-спортивные игры «Веселые старты», </w:t>
      </w:r>
      <w:r w:rsidRPr="002C4B6F">
        <w:rPr>
          <w:rFonts w:ascii="Times New Roman" w:hAnsi="Times New Roman" w:cs="Times New Roman"/>
          <w:bCs/>
          <w:sz w:val="24"/>
          <w:szCs w:val="24"/>
        </w:rPr>
        <w:lastRenderedPageBreak/>
        <w:t>«Зарница», «Орленок», смотры юнармейских подразделений, Дни здоровья, конкурс «Безопасное колесо», месячник здорового питания  и т.п. с участием обучающихся, педагогов, родителей;</w:t>
      </w:r>
    </w:p>
    <w:p w:rsidR="00060BC8" w:rsidRPr="002C4B6F" w:rsidRDefault="00060BC8" w:rsidP="00FF479B">
      <w:pPr>
        <w:pStyle w:val="a3"/>
        <w:spacing w:line="276" w:lineRule="auto"/>
        <w:rPr>
          <w:rFonts w:ascii="Times New Roman"/>
          <w:bCs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709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C4B6F">
        <w:rPr>
          <w:rFonts w:ascii="Times New Roman" w:hAnsi="Times New Roman" w:cs="Times New Roman"/>
          <w:bCs/>
          <w:sz w:val="24"/>
          <w:szCs w:val="24"/>
        </w:rPr>
        <w:t>досугово-развлекательная</w:t>
      </w:r>
      <w:proofErr w:type="spellEnd"/>
      <w:r w:rsidRPr="002C4B6F">
        <w:rPr>
          <w:rFonts w:ascii="Times New Roman" w:hAnsi="Times New Roman" w:cs="Times New Roman"/>
          <w:bCs/>
          <w:sz w:val="24"/>
          <w:szCs w:val="24"/>
        </w:rPr>
        <w:t xml:space="preserve"> деятельность: праздники, концерты, конкурсные программы  ко Дню матери,  Новому году, 8 Марта, праздник «Последний звонок», выпускные вечера с участием родителей, бабушек и дедушек;</w:t>
      </w:r>
    </w:p>
    <w:p w:rsidR="00060BC8" w:rsidRPr="002C4B6F" w:rsidRDefault="00060BC8" w:rsidP="00FF479B">
      <w:pPr>
        <w:pStyle w:val="a3"/>
        <w:spacing w:line="276" w:lineRule="auto"/>
        <w:rPr>
          <w:rFonts w:ascii="Times New Roman"/>
          <w:bCs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709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 xml:space="preserve"> концерты в </w:t>
      </w:r>
      <w:r w:rsidR="00531786" w:rsidRPr="002C4B6F">
        <w:rPr>
          <w:rFonts w:ascii="Times New Roman" w:hAnsi="Times New Roman" w:cs="Times New Roman"/>
          <w:bCs/>
          <w:sz w:val="24"/>
          <w:szCs w:val="24"/>
        </w:rPr>
        <w:t>МУК СДК</w:t>
      </w:r>
      <w:r w:rsidRPr="002C4B6F">
        <w:rPr>
          <w:rFonts w:ascii="Times New Roman" w:hAnsi="Times New Roman" w:cs="Times New Roman"/>
          <w:bCs/>
          <w:sz w:val="24"/>
          <w:szCs w:val="24"/>
        </w:rPr>
        <w:t xml:space="preserve"> с вокальными, танцевальными выступлениями школьников  в День пожилого человека, в День защиты детей, на Масленицу, 8 Марта, 9 Мая; и др.</w:t>
      </w:r>
    </w:p>
    <w:p w:rsidR="00060BC8" w:rsidRPr="002C4B6F" w:rsidRDefault="00060BC8" w:rsidP="00FF479B">
      <w:pPr>
        <w:tabs>
          <w:tab w:val="left" w:pos="993"/>
          <w:tab w:val="left" w:pos="1310"/>
        </w:tabs>
        <w:rPr>
          <w:rFonts w:ascii="Times New Roman" w:hAnsi="Times New Roman" w:cs="Times New Roman"/>
          <w:bCs/>
          <w:sz w:val="24"/>
          <w:szCs w:val="24"/>
        </w:rPr>
      </w:pPr>
    </w:p>
    <w:p w:rsidR="00060BC8" w:rsidRPr="002C4B6F" w:rsidRDefault="00060BC8" w:rsidP="00FF479B">
      <w:pPr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-День Учителя (поздравление учителей, концертная программа, подготовленная обучающимися, проводимая в актовом зале при полном составе учеников и учителей Школы);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- День самоуправления в День Учителя (старшеклассники организуют учебный процесс, проводят уроки, общешкольную линейку, развлекательные мероприятия для обучающихся и учителей);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>- праздники, концерты, конкурсные программы  в</w:t>
      </w:r>
      <w:r w:rsidR="00531786"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е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сенние, новогодние праздники, День матери, 8 Марта, День защитника Отечества, День Победы, выпускные вечера, «Первый звонок», «Последний звонок»  и др.;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- предметные недели (литературы, русского и</w:t>
      </w:r>
      <w:r w:rsidR="00531786"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немецкого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языков; математики, физики, биологии и химии; истории, обществознания и географии; технологии и ИЗО, физкультуры);</w:t>
      </w:r>
    </w:p>
    <w:p w:rsidR="00060BC8" w:rsidRPr="002C4B6F" w:rsidRDefault="00060BC8" w:rsidP="00FF479B">
      <w:pPr>
        <w:tabs>
          <w:tab w:val="left" w:pos="993"/>
          <w:tab w:val="left" w:pos="1310"/>
        </w:tabs>
        <w:ind w:left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- ученическая научно-практическая конференция (подготовка проектов, исследовательских работ и их защита); 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rPr>
          <w:rStyle w:val="CharAttribute501"/>
          <w:rFonts w:eastAsia="№Е"/>
          <w:bCs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lastRenderedPageBreak/>
        <w:t>торжественные р</w:t>
      </w:r>
      <w:r w:rsidRPr="002C4B6F">
        <w:rPr>
          <w:rFonts w:ascii="Times New Roman"/>
          <w:bCs/>
          <w:sz w:val="24"/>
          <w:szCs w:val="24"/>
        </w:rPr>
        <w:t xml:space="preserve">итуалы посвящения обучающихся, связанные с переходом на </w:t>
      </w:r>
      <w:r w:rsidRPr="002C4B6F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2C4B6F">
        <w:rPr>
          <w:rFonts w:ascii="Times New Roman"/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2C4B6F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детей: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>- «Посвящение в первоклассники», «Посвящение в пешеходы»;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>- «Посвящение в пятиклассники»;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Fonts w:ascii="Times New Roman"/>
          <w:bCs/>
          <w:sz w:val="24"/>
          <w:szCs w:val="24"/>
        </w:rPr>
      </w:pPr>
      <w:r w:rsidRPr="002C4B6F">
        <w:rPr>
          <w:rFonts w:ascii="Times New Roman"/>
          <w:bCs/>
          <w:sz w:val="24"/>
          <w:szCs w:val="24"/>
        </w:rPr>
        <w:t>- «Первый звонок»;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Fonts w:ascii="Times New Roman"/>
          <w:bCs/>
          <w:sz w:val="24"/>
          <w:szCs w:val="24"/>
        </w:rPr>
      </w:pPr>
      <w:r w:rsidRPr="002C4B6F">
        <w:rPr>
          <w:rFonts w:ascii="Times New Roman"/>
          <w:bCs/>
          <w:sz w:val="24"/>
          <w:szCs w:val="24"/>
        </w:rPr>
        <w:t>- «Последний звонок»;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Fonts w:ascii="Times New Roman"/>
          <w:bCs/>
          <w:sz w:val="24"/>
          <w:szCs w:val="24"/>
        </w:rPr>
      </w:pP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709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>церемонии награждения (по итогам полугодия и учебного года) школьников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060BC8" w:rsidRPr="002C4B6F" w:rsidRDefault="00060BC8" w:rsidP="00FF479B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 xml:space="preserve">- общешкольные линейки (по </w:t>
      </w:r>
      <w:r w:rsidR="00531786" w:rsidRPr="002C4B6F">
        <w:rPr>
          <w:rFonts w:ascii="Times New Roman" w:hAnsi="Times New Roman" w:cs="Times New Roman"/>
          <w:bCs/>
          <w:sz w:val="24"/>
          <w:szCs w:val="24"/>
        </w:rPr>
        <w:t>пятницам</w:t>
      </w:r>
      <w:r w:rsidRPr="002C4B6F">
        <w:rPr>
          <w:rFonts w:ascii="Times New Roman" w:hAnsi="Times New Roman" w:cs="Times New Roman"/>
          <w:bCs/>
          <w:sz w:val="24"/>
          <w:szCs w:val="24"/>
        </w:rPr>
        <w:t>) с вручением грамот и благодарностей;</w:t>
      </w:r>
    </w:p>
    <w:p w:rsidR="00060BC8" w:rsidRPr="002C4B6F" w:rsidRDefault="00060BC8" w:rsidP="00FF479B">
      <w:pPr>
        <w:tabs>
          <w:tab w:val="left" w:pos="0"/>
          <w:tab w:val="left" w:pos="851"/>
        </w:tabs>
        <w:ind w:left="709"/>
        <w:rPr>
          <w:rFonts w:ascii="Times New Roman" w:hAnsi="Times New Roman" w:cs="Times New Roman"/>
          <w:bCs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>- награждение на торжественной линейке  1 сентября и празднике «Последний звонок» по итогам учебного года похвальными листами и грамотами обучающихся</w:t>
      </w:r>
      <w:r w:rsidR="00531786" w:rsidRPr="002C4B6F">
        <w:rPr>
          <w:rFonts w:ascii="Times New Roman" w:hAnsi="Times New Roman" w:cs="Times New Roman"/>
          <w:bCs/>
          <w:sz w:val="24"/>
          <w:szCs w:val="24"/>
        </w:rPr>
        <w:t>.</w:t>
      </w:r>
    </w:p>
    <w:p w:rsidR="00060BC8" w:rsidRPr="002C4B6F" w:rsidRDefault="00060BC8" w:rsidP="00FF479B">
      <w:pPr>
        <w:tabs>
          <w:tab w:val="left" w:pos="0"/>
          <w:tab w:val="left" w:pos="851"/>
        </w:tabs>
        <w:ind w:left="709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актива и лидеров, ответственных за подготовку общешкольных ключевых дел;  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участие школьных классов в реализации общешкольных ключевых дел; 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Style w:val="CharAttribute501"/>
          <w:rFonts w:eastAsiaTheme="minorEastAsia" w:hAnsi="Times New Roman" w:cs="Times New Roman"/>
          <w:i w:val="0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060BC8" w:rsidRPr="002C4B6F" w:rsidRDefault="00060BC8" w:rsidP="00FF479B">
      <w:pPr>
        <w:tabs>
          <w:tab w:val="left" w:pos="0"/>
          <w:tab w:val="left" w:pos="851"/>
        </w:tabs>
        <w:ind w:left="567"/>
        <w:rPr>
          <w:rFonts w:ascii="Times New Roman" w:hAnsi="Times New Roman" w:cs="Times New Roman"/>
          <w:sz w:val="24"/>
          <w:szCs w:val="24"/>
        </w:rPr>
      </w:pPr>
    </w:p>
    <w:p w:rsidR="00060BC8" w:rsidRPr="002C4B6F" w:rsidRDefault="00060BC8" w:rsidP="00FF479B">
      <w:pPr>
        <w:ind w:firstLine="709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Style w:val="CharAttribute501"/>
          <w:rFonts w:eastAsia="№Е" w:hAnsi="Times New Roman" w:cs="Times New Roman"/>
          <w:i w:val="0"/>
          <w:iCs/>
          <w:sz w:val="24"/>
          <w:szCs w:val="24"/>
        </w:rPr>
        <w:t xml:space="preserve">вовлечение </w:t>
      </w:r>
      <w:r w:rsidRPr="002C4B6F">
        <w:rPr>
          <w:rFonts w:ascii="Times New Roman" w:hAnsi="Times New Roman" w:cs="Times New Roman"/>
          <w:sz w:val="24"/>
          <w:szCs w:val="24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т.п.;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Fonts w:ascii="Times New Roman" w:eastAsia="№Е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2C4B6F">
        <w:rPr>
          <w:rFonts w:ascii="Times New Roman" w:eastAsia="№Е" w:hAnsi="Times New Roman" w:cs="Times New Roman"/>
          <w:iCs/>
          <w:sz w:val="24"/>
          <w:szCs w:val="24"/>
        </w:rPr>
        <w:t xml:space="preserve">при необходимости) в освоении навыков </w:t>
      </w:r>
      <w:r w:rsidRPr="002C4B6F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060BC8" w:rsidRPr="002C4B6F" w:rsidRDefault="00060BC8" w:rsidP="00993E09">
      <w:pPr>
        <w:widowControl w:val="0"/>
        <w:numPr>
          <w:ilvl w:val="0"/>
          <w:numId w:val="6"/>
        </w:numPr>
        <w:tabs>
          <w:tab w:val="left" w:pos="0"/>
          <w:tab w:val="left" w:pos="851"/>
        </w:tabs>
        <w:autoSpaceDE w:val="0"/>
        <w:spacing w:after="0"/>
        <w:ind w:left="0" w:firstLine="567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lastRenderedPageBreak/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060BC8" w:rsidRPr="002C4B6F" w:rsidRDefault="00060BC8" w:rsidP="00FF479B">
      <w:pPr>
        <w:tabs>
          <w:tab w:val="left" w:pos="0"/>
          <w:tab w:val="left" w:pos="851"/>
        </w:tabs>
        <w:ind w:left="56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</w:p>
    <w:p w:rsidR="00060BC8" w:rsidRPr="002C4B6F" w:rsidRDefault="00060BC8" w:rsidP="00FF479B">
      <w:pPr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w w:val="0"/>
          <w:sz w:val="24"/>
          <w:szCs w:val="24"/>
        </w:rPr>
        <w:t>3.2. Модуль «Классное руководство»</w:t>
      </w:r>
    </w:p>
    <w:p w:rsidR="00060BC8" w:rsidRPr="002C4B6F" w:rsidRDefault="00060BC8" w:rsidP="00FF479B">
      <w:pPr>
        <w:pStyle w:val="aa"/>
        <w:spacing w:before="0" w:after="0" w:line="276" w:lineRule="auto"/>
        <w:ind w:left="0" w:right="-1" w:firstLine="567"/>
        <w:jc w:val="left"/>
        <w:rPr>
          <w:rFonts w:ascii="Times New Roman" w:hAnsi="Times New Roman"/>
          <w:i/>
          <w:sz w:val="24"/>
          <w:szCs w:val="24"/>
        </w:rPr>
      </w:pPr>
      <w:r w:rsidRPr="002C4B6F">
        <w:rPr>
          <w:rFonts w:ascii="Times New Roman" w:hAnsi="Times New Roman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060BC8" w:rsidRPr="002C4B6F" w:rsidRDefault="00060BC8" w:rsidP="00FF479B">
      <w:pPr>
        <w:pStyle w:val="aa"/>
        <w:spacing w:before="0" w:after="0" w:line="276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2C4B6F">
        <w:rPr>
          <w:rStyle w:val="CharAttribute502"/>
          <w:rFonts w:eastAsia="№Е" w:hAnsi="Times New Roman"/>
          <w:b/>
          <w:bCs/>
          <w:iCs/>
          <w:sz w:val="24"/>
          <w:szCs w:val="24"/>
        </w:rPr>
        <w:t>Работа с классным коллективом: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2C4B6F">
        <w:rPr>
          <w:rFonts w:ascii="Times New Roman"/>
          <w:sz w:val="24"/>
          <w:szCs w:val="24"/>
        </w:rPr>
        <w:t>профориентационной</w:t>
      </w:r>
      <w:proofErr w:type="spellEnd"/>
      <w:r w:rsidRPr="002C4B6F">
        <w:rPr>
          <w:rFonts w:ascii="Times New Roman"/>
          <w:sz w:val="24"/>
          <w:szCs w:val="24"/>
        </w:rPr>
        <w:t xml:space="preserve"> направленности</w:t>
      </w:r>
      <w:r w:rsidR="002D1D6E" w:rsidRPr="002C4B6F">
        <w:rPr>
          <w:rFonts w:ascii="Times New Roman"/>
          <w:sz w:val="24"/>
          <w:szCs w:val="24"/>
        </w:rPr>
        <w:t>, правового просвещения</w:t>
      </w:r>
      <w:r w:rsidRPr="002C4B6F">
        <w:rPr>
          <w:rFonts w:ascii="Times New Roman"/>
          <w:sz w:val="24"/>
          <w:szCs w:val="24"/>
        </w:rPr>
        <w:t xml:space="preserve">), позволяющие, с одной стороны,  вовлечь в них детей с самыми разными способностями и потребностями и тем самым дать им возможность </w:t>
      </w:r>
      <w:proofErr w:type="spellStart"/>
      <w:r w:rsidRPr="002C4B6F">
        <w:rPr>
          <w:rFonts w:ascii="Times New Roman"/>
          <w:sz w:val="24"/>
          <w:szCs w:val="24"/>
        </w:rPr>
        <w:t>самореализоваться</w:t>
      </w:r>
      <w:proofErr w:type="spellEnd"/>
      <w:r w:rsidRPr="002C4B6F">
        <w:rPr>
          <w:rFonts w:ascii="Times New Roman"/>
          <w:sz w:val="24"/>
          <w:szCs w:val="24"/>
        </w:rPr>
        <w:t xml:space="preserve"> в них, а с другой, – установить и упрочить доверительные отношения между  учащимися класса, стать для них значимым человеком, задающим образцы поведения в обществе.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Style w:val="CharAttribute501"/>
          <w:rFonts w:eastAsia="Tahoma"/>
          <w:i w:val="0"/>
          <w:sz w:val="24"/>
          <w:szCs w:val="24"/>
        </w:rPr>
      </w:pPr>
      <w:r w:rsidRPr="002C4B6F">
        <w:rPr>
          <w:rStyle w:val="CharAttribute504"/>
          <w:rFonts w:eastAsia="№Е"/>
          <w:sz w:val="24"/>
          <w:szCs w:val="24"/>
        </w:rPr>
        <w:t xml:space="preserve">сплочение коллектива класса через </w:t>
      </w:r>
      <w:r w:rsidRPr="002C4B6F">
        <w:rPr>
          <w:rFonts w:ascii="Times New Roman" w:eastAsia="Tahoma"/>
          <w:sz w:val="24"/>
          <w:szCs w:val="24"/>
        </w:rPr>
        <w:t>и</w:t>
      </w:r>
      <w:r w:rsidRPr="002C4B6F">
        <w:rPr>
          <w:rStyle w:val="CharAttribute501"/>
          <w:rFonts w:eastAsia="№Е"/>
          <w:i w:val="0"/>
          <w:sz w:val="24"/>
          <w:szCs w:val="24"/>
        </w:rPr>
        <w:t xml:space="preserve">гры и тренинги на сплочение и </w:t>
      </w:r>
      <w:proofErr w:type="spellStart"/>
      <w:r w:rsidRPr="002C4B6F">
        <w:rPr>
          <w:rStyle w:val="CharAttribute501"/>
          <w:rFonts w:eastAsia="№Е"/>
          <w:i w:val="0"/>
          <w:sz w:val="24"/>
          <w:szCs w:val="24"/>
        </w:rPr>
        <w:t>командообразование</w:t>
      </w:r>
      <w:proofErr w:type="spellEnd"/>
      <w:r w:rsidRPr="002C4B6F">
        <w:rPr>
          <w:rStyle w:val="CharAttribute501"/>
          <w:rFonts w:eastAsia="№Е"/>
          <w:i w:val="0"/>
          <w:sz w:val="24"/>
          <w:szCs w:val="24"/>
        </w:rPr>
        <w:t xml:space="preserve">; однодневные  походы и экскурсии, а также экскурсионные поездки, организуемые классными руководителями и родителями; празднования в классе дней рождения детей, </w:t>
      </w:r>
      <w:r w:rsidRPr="002C4B6F">
        <w:rPr>
          <w:rFonts w:ascii="Times New Roman" w:eastAsia="Tahoma"/>
          <w:sz w:val="24"/>
          <w:szCs w:val="24"/>
        </w:rPr>
        <w:t xml:space="preserve">включающие в себя подготовленные ученическими </w:t>
      </w:r>
      <w:proofErr w:type="spellStart"/>
      <w:r w:rsidRPr="002C4B6F">
        <w:rPr>
          <w:rFonts w:ascii="Times New Roman" w:eastAsia="Tahoma"/>
          <w:sz w:val="24"/>
          <w:szCs w:val="24"/>
        </w:rPr>
        <w:t>микрогруппами</w:t>
      </w:r>
      <w:proofErr w:type="spellEnd"/>
      <w:r w:rsidRPr="002C4B6F">
        <w:rPr>
          <w:rFonts w:ascii="Times New Roman" w:eastAsia="Tahoma"/>
          <w:sz w:val="24"/>
          <w:szCs w:val="24"/>
        </w:rPr>
        <w:t xml:space="preserve"> поздравления, сюрпризы, творческие подарки и розыгрыши; </w:t>
      </w:r>
      <w:proofErr w:type="spellStart"/>
      <w:r w:rsidRPr="002C4B6F">
        <w:rPr>
          <w:rFonts w:ascii="Times New Roman" w:eastAsia="Tahoma"/>
          <w:sz w:val="24"/>
          <w:szCs w:val="24"/>
        </w:rPr>
        <w:t>внутриклассные</w:t>
      </w:r>
      <w:proofErr w:type="spellEnd"/>
      <w:r w:rsidRPr="002C4B6F">
        <w:rPr>
          <w:rFonts w:ascii="Times New Roman" w:eastAsia="Tahoma"/>
          <w:sz w:val="24"/>
          <w:szCs w:val="24"/>
        </w:rPr>
        <w:t xml:space="preserve"> «огоньки» и вечера, дающие каждому школьнику возможность рефлексии собственного участия в жизни класса; </w:t>
      </w:r>
    </w:p>
    <w:p w:rsidR="00060BC8" w:rsidRPr="002C4B6F" w:rsidRDefault="00060BC8" w:rsidP="00993E09">
      <w:pPr>
        <w:pStyle w:val="a3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060BC8" w:rsidRPr="002C4B6F" w:rsidRDefault="00060BC8" w:rsidP="00FF479B">
      <w:pPr>
        <w:pStyle w:val="aa"/>
        <w:spacing w:before="0" w:after="0" w:line="276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</w:p>
    <w:p w:rsidR="00060BC8" w:rsidRPr="002C4B6F" w:rsidRDefault="00060BC8" w:rsidP="00FF479B">
      <w:pPr>
        <w:pStyle w:val="aa"/>
        <w:spacing w:before="0" w:after="0" w:line="276" w:lineRule="auto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</w:rPr>
      </w:pPr>
      <w:r w:rsidRPr="002C4B6F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Индивидуальная работа с обучающимися:</w:t>
      </w:r>
    </w:p>
    <w:p w:rsidR="00060BC8" w:rsidRPr="002C4B6F" w:rsidRDefault="00060BC8" w:rsidP="00993E09">
      <w:pPr>
        <w:pStyle w:val="a3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lastRenderedPageBreak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</w:p>
    <w:p w:rsidR="00060BC8" w:rsidRPr="002C4B6F" w:rsidRDefault="00060BC8" w:rsidP="00993E09">
      <w:pPr>
        <w:pStyle w:val="a3"/>
        <w:numPr>
          <w:ilvl w:val="0"/>
          <w:numId w:val="4"/>
        </w:numPr>
        <w:tabs>
          <w:tab w:val="left" w:pos="851"/>
        </w:tabs>
        <w:spacing w:line="276" w:lineRule="auto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 xml:space="preserve">индивидуальная работа со школьниками класса, направленная на заполнение ими личных </w:t>
      </w:r>
      <w:proofErr w:type="spellStart"/>
      <w:r w:rsidRPr="002C4B6F">
        <w:rPr>
          <w:rStyle w:val="CharAttribute501"/>
          <w:rFonts w:eastAsia="№Е"/>
          <w:i w:val="0"/>
          <w:sz w:val="24"/>
          <w:szCs w:val="24"/>
        </w:rPr>
        <w:t>портфолио</w:t>
      </w:r>
      <w:proofErr w:type="spellEnd"/>
      <w:r w:rsidRPr="002C4B6F">
        <w:rPr>
          <w:rStyle w:val="CharAttribute501"/>
          <w:rFonts w:eastAsia="№Е"/>
          <w:i w:val="0"/>
          <w:sz w:val="24"/>
          <w:szCs w:val="24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класса, в том числе и с подключением к работе педагога-психолога, социального педагога; через предложение взять на себя ответственность за то или иное поручение в классе.</w:t>
      </w:r>
    </w:p>
    <w:p w:rsidR="00060BC8" w:rsidRPr="002C4B6F" w:rsidRDefault="00060BC8" w:rsidP="00FF479B">
      <w:pPr>
        <w:pStyle w:val="a3"/>
        <w:tabs>
          <w:tab w:val="left" w:pos="851"/>
          <w:tab w:val="left" w:pos="1310"/>
        </w:tabs>
        <w:spacing w:line="276" w:lineRule="auto"/>
        <w:ind w:left="567" w:right="175"/>
        <w:jc w:val="left"/>
        <w:rPr>
          <w:rFonts w:ascii="Times New Roman"/>
          <w:b/>
          <w:bCs/>
          <w:i/>
          <w:iCs/>
          <w:sz w:val="24"/>
          <w:szCs w:val="24"/>
        </w:rPr>
      </w:pPr>
    </w:p>
    <w:p w:rsidR="00060BC8" w:rsidRPr="002C4B6F" w:rsidRDefault="00060BC8" w:rsidP="00FF479B">
      <w:pPr>
        <w:pStyle w:val="a3"/>
        <w:tabs>
          <w:tab w:val="left" w:pos="851"/>
          <w:tab w:val="left" w:pos="1310"/>
        </w:tabs>
        <w:spacing w:line="276" w:lineRule="auto"/>
        <w:ind w:left="567" w:right="175"/>
        <w:jc w:val="left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2C4B6F">
        <w:rPr>
          <w:rFonts w:ascii="Times New Roman"/>
          <w:b/>
          <w:bCs/>
          <w:i/>
          <w:iCs/>
          <w:sz w:val="24"/>
          <w:szCs w:val="24"/>
        </w:rPr>
        <w:t>Работа с учителями, преподающими в классе: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привлечение учителей к участию во </w:t>
      </w:r>
      <w:proofErr w:type="spellStart"/>
      <w:r w:rsidRPr="002C4B6F">
        <w:rPr>
          <w:rFonts w:ascii="Times New Roman"/>
          <w:sz w:val="24"/>
          <w:szCs w:val="24"/>
        </w:rPr>
        <w:t>внутриклассных</w:t>
      </w:r>
      <w:proofErr w:type="spellEnd"/>
      <w:r w:rsidRPr="002C4B6F">
        <w:rPr>
          <w:rFonts w:ascii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A2795" w:rsidRPr="002C4B6F" w:rsidRDefault="005A2795" w:rsidP="005A2795">
      <w:pPr>
        <w:pStyle w:val="a3"/>
        <w:tabs>
          <w:tab w:val="left" w:pos="851"/>
          <w:tab w:val="left" w:pos="1310"/>
        </w:tabs>
        <w:spacing w:line="276" w:lineRule="auto"/>
        <w:ind w:left="567" w:right="175"/>
        <w:jc w:val="left"/>
        <w:rPr>
          <w:rFonts w:ascii="Times New Roman"/>
          <w:sz w:val="24"/>
          <w:szCs w:val="24"/>
        </w:rPr>
      </w:pPr>
    </w:p>
    <w:p w:rsidR="00060BC8" w:rsidRPr="002C4B6F" w:rsidRDefault="00060BC8" w:rsidP="00FF479B">
      <w:pPr>
        <w:pStyle w:val="a3"/>
        <w:tabs>
          <w:tab w:val="left" w:pos="851"/>
          <w:tab w:val="left" w:pos="1310"/>
        </w:tabs>
        <w:spacing w:line="276" w:lineRule="auto"/>
        <w:ind w:left="567" w:right="175"/>
        <w:jc w:val="left"/>
        <w:rPr>
          <w:rFonts w:ascii="Times New Roman"/>
          <w:b/>
          <w:bCs/>
          <w:i/>
          <w:iCs/>
          <w:sz w:val="24"/>
          <w:szCs w:val="24"/>
        </w:rPr>
      </w:pPr>
      <w:r w:rsidRPr="002C4B6F">
        <w:rPr>
          <w:rFonts w:ascii="Times New Roman"/>
          <w:b/>
          <w:bCs/>
          <w:i/>
          <w:iCs/>
          <w:sz w:val="24"/>
          <w:szCs w:val="24"/>
        </w:rPr>
        <w:t>Работа с родителями учащихся или их законными представителями: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регулярное информирование родителей о школьных успехах и проблемах их детей, о жизни класса в целом;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lastRenderedPageBreak/>
        <w:t>создание и организация работы родительских советов классов, участвующих в управлении образовательной организацией и решении вопросов воспитания и обучения их детей;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привлечение членов семей школьников к организации и проведению дел класса;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60BC8" w:rsidRPr="002C4B6F" w:rsidRDefault="00060BC8" w:rsidP="00FF479B">
      <w:pPr>
        <w:pStyle w:val="a3"/>
        <w:tabs>
          <w:tab w:val="left" w:pos="851"/>
          <w:tab w:val="left" w:pos="1310"/>
        </w:tabs>
        <w:spacing w:line="276" w:lineRule="auto"/>
        <w:ind w:left="567" w:right="175"/>
        <w:rPr>
          <w:rFonts w:ascii="Times New Roman"/>
          <w:sz w:val="24"/>
          <w:szCs w:val="24"/>
        </w:rPr>
      </w:pPr>
    </w:p>
    <w:p w:rsidR="00060BC8" w:rsidRPr="002C4B6F" w:rsidRDefault="00060BC8" w:rsidP="00FF479B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 xml:space="preserve">Модуль 3.3. </w:t>
      </w:r>
      <w:bookmarkStart w:id="0" w:name="_Hlk30338243"/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>«Курсы внеурочной деятельности»</w:t>
      </w:r>
      <w:bookmarkEnd w:id="0"/>
    </w:p>
    <w:p w:rsidR="00060BC8" w:rsidRPr="002C4B6F" w:rsidRDefault="00060BC8" w:rsidP="00FF479B">
      <w:pPr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Воспитание на занятиях школьных курсов внеурочной деятельности осуществляется преимущественно через </w:t>
      </w:r>
      <w:r w:rsidR="00C67388" w:rsidRPr="002C4B6F">
        <w:rPr>
          <w:rFonts w:ascii="Times New Roman" w:hAnsi="Times New Roman" w:cs="Times New Roman"/>
          <w:sz w:val="24"/>
          <w:szCs w:val="24"/>
        </w:rPr>
        <w:t>:</w:t>
      </w:r>
    </w:p>
    <w:p w:rsidR="00060BC8" w:rsidRPr="002C4B6F" w:rsidRDefault="00060BC8" w:rsidP="00FF479B">
      <w:pPr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060BC8" w:rsidRPr="002C4B6F" w:rsidRDefault="00060BC8" w:rsidP="00FF479B">
      <w:pPr>
        <w:ind w:right="-1" w:firstLine="567"/>
        <w:rPr>
          <w:rStyle w:val="CharAttribute0"/>
          <w:rFonts w:eastAsia="Batang" w:cs="Times New Roman"/>
          <w:sz w:val="24"/>
          <w:szCs w:val="24"/>
        </w:rPr>
      </w:pPr>
      <w:r w:rsidRPr="002C4B6F">
        <w:rPr>
          <w:rStyle w:val="CharAttribute0"/>
          <w:rFonts w:eastAsia="Batang" w:cs="Times New Roman"/>
          <w:sz w:val="24"/>
          <w:szCs w:val="24"/>
        </w:rPr>
        <w:t xml:space="preserve">- формирование в </w:t>
      </w:r>
      <w:r w:rsidRPr="002C4B6F">
        <w:rPr>
          <w:rFonts w:ascii="Times New Roman" w:hAnsi="Times New Roman" w:cs="Times New Roman"/>
          <w:sz w:val="24"/>
          <w:szCs w:val="24"/>
        </w:rPr>
        <w:t>кружках, секциях, клубах</w:t>
      </w:r>
      <w:r w:rsidR="00C67388" w:rsidRPr="002C4B6F">
        <w:rPr>
          <w:rFonts w:ascii="Times New Roman" w:hAnsi="Times New Roman" w:cs="Times New Roman"/>
          <w:sz w:val="24"/>
          <w:szCs w:val="24"/>
        </w:rPr>
        <w:t xml:space="preserve"> </w:t>
      </w:r>
      <w:r w:rsidRPr="002C4B6F">
        <w:rPr>
          <w:rFonts w:ascii="Times New Roman" w:hAnsi="Times New Roman" w:cs="Times New Roman"/>
          <w:sz w:val="24"/>
          <w:szCs w:val="24"/>
        </w:rPr>
        <w:t xml:space="preserve"> и т.п. детско-взрослых общностей,</w:t>
      </w:r>
      <w:r w:rsidR="00C67388" w:rsidRPr="002C4B6F">
        <w:rPr>
          <w:rFonts w:ascii="Times New Roman" w:hAnsi="Times New Roman" w:cs="Times New Roman"/>
          <w:sz w:val="24"/>
          <w:szCs w:val="24"/>
        </w:rPr>
        <w:t xml:space="preserve"> </w:t>
      </w:r>
      <w:r w:rsidRPr="002C4B6F">
        <w:rPr>
          <w:rStyle w:val="CharAttribute0"/>
          <w:rFonts w:eastAsia="Batang" w:cs="Times New Roman"/>
          <w:sz w:val="24"/>
          <w:szCs w:val="24"/>
        </w:rPr>
        <w:t xml:space="preserve">которые </w:t>
      </w:r>
      <w:r w:rsidRPr="002C4B6F">
        <w:rPr>
          <w:rFonts w:ascii="Times New Roman" w:hAnsi="Times New Roman" w:cs="Times New Roman"/>
          <w:sz w:val="24"/>
          <w:szCs w:val="24"/>
        </w:rPr>
        <w:t xml:space="preserve">могли бы </w:t>
      </w:r>
      <w:r w:rsidRPr="002C4B6F">
        <w:rPr>
          <w:rStyle w:val="CharAttribute0"/>
          <w:rFonts w:eastAsia="Batang" w:cs="Times New Roman"/>
          <w:sz w:val="24"/>
          <w:szCs w:val="24"/>
        </w:rPr>
        <w:t>объединять детей и педагогов общими позитивными эмоциями и доверительными отношениями друг к другу;</w:t>
      </w:r>
    </w:p>
    <w:p w:rsidR="00060BC8" w:rsidRPr="002C4B6F" w:rsidRDefault="00060BC8" w:rsidP="00FF479B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</w:t>
      </w:r>
      <w:r w:rsidRPr="002C4B6F">
        <w:rPr>
          <w:rStyle w:val="CharAttribute0"/>
          <w:rFonts w:eastAsia="Batang" w:cs="Times New Roman"/>
          <w:sz w:val="24"/>
          <w:szCs w:val="24"/>
        </w:rPr>
        <w:t>создание в</w:t>
      </w:r>
      <w:r w:rsidRPr="002C4B6F">
        <w:rPr>
          <w:rFonts w:ascii="Times New Roman" w:hAnsi="Times New Roman" w:cs="Times New Roman"/>
          <w:sz w:val="24"/>
          <w:szCs w:val="24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60BC8" w:rsidRPr="002C4B6F" w:rsidRDefault="00060BC8" w:rsidP="00FF479B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060BC8" w:rsidRPr="002C4B6F" w:rsidRDefault="00060BC8" w:rsidP="00FF479B">
      <w:pPr>
        <w:tabs>
          <w:tab w:val="left" w:pos="851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поощрение педагогами детских инициатив и детского самоуправления. </w:t>
      </w:r>
    </w:p>
    <w:p w:rsidR="00060BC8" w:rsidRPr="002C4B6F" w:rsidRDefault="00060BC8" w:rsidP="00FF479B">
      <w:pPr>
        <w:ind w:firstLine="567"/>
        <w:rPr>
          <w:rStyle w:val="CharAttribute511"/>
          <w:rFonts w:eastAsia="№Е" w:hAnsi="Times New Roman" w:cs="Times New Roman"/>
          <w:sz w:val="24"/>
          <w:szCs w:val="24"/>
        </w:rPr>
      </w:pPr>
      <w:r w:rsidRPr="002C4B6F">
        <w:rPr>
          <w:rStyle w:val="CharAttribute511"/>
          <w:rFonts w:eastAsia="№Е" w:hAnsi="Times New Roman" w:cs="Times New Roman"/>
          <w:sz w:val="24"/>
          <w:szCs w:val="24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BA40A3" w:rsidRPr="002C4B6F" w:rsidRDefault="00D33AE6" w:rsidP="00BA40A3">
      <w:pPr>
        <w:tabs>
          <w:tab w:val="left" w:pos="851"/>
        </w:tabs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</w:rPr>
      </w:pPr>
      <w:proofErr w:type="spellStart"/>
      <w:r w:rsidRPr="002C4B6F">
        <w:rPr>
          <w:rStyle w:val="CharAttribute511"/>
          <w:rFonts w:eastAsia="№Е" w:hAnsi="Times New Roman" w:cs="Times New Roman"/>
          <w:sz w:val="24"/>
          <w:szCs w:val="24"/>
          <w:u w:val="single"/>
        </w:rPr>
        <w:t>Общеинтеллектуальные</w:t>
      </w:r>
      <w:proofErr w:type="spellEnd"/>
      <w:r w:rsidRPr="002C4B6F">
        <w:rPr>
          <w:rStyle w:val="CharAttribute511"/>
          <w:rFonts w:eastAsia="№Е" w:hAnsi="Times New Roman" w:cs="Times New Roman"/>
          <w:sz w:val="24"/>
          <w:szCs w:val="24"/>
          <w:u w:val="single"/>
        </w:rPr>
        <w:t>: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Шахматы, Ментальная арифметика, Математика и конструирование, Конструирование и моделирование, Спортивное ориентирование, Карта- второй язык географии, На пути к информатике, Основы лингвистической грамотности, Загадки русского словообразования, Математика и логика, В мире синтаксиса и пунктуации, От простого к сложному, Практическая география,</w:t>
      </w:r>
      <w:r w:rsidR="008815AC" w:rsidRPr="002C4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40A3" w:rsidRPr="002C4B6F">
        <w:rPr>
          <w:rFonts w:ascii="Times New Roman" w:eastAsia="Calibri" w:hAnsi="Times New Roman" w:cs="Times New Roman"/>
          <w:sz w:val="24"/>
          <w:szCs w:val="24"/>
        </w:rPr>
        <w:t>Культура речи,</w:t>
      </w:r>
      <w:r w:rsidR="00BA40A3" w:rsidRPr="002C4B6F">
        <w:rPr>
          <w:rFonts w:ascii="Times New Roman" w:hAnsi="Times New Roman" w:cs="Times New Roman"/>
          <w:sz w:val="24"/>
          <w:szCs w:val="24"/>
        </w:rPr>
        <w:t xml:space="preserve"> направленный </w:t>
      </w:r>
      <w:r w:rsidR="00BA40A3"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на развитие творческих способностей школьников, воспитание у них трудолюбия и уважительного отношения к  любимому предмету.  </w:t>
      </w:r>
    </w:p>
    <w:p w:rsidR="00D33AE6" w:rsidRPr="002C4B6F" w:rsidRDefault="00D33AE6" w:rsidP="00FF479B">
      <w:pPr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D33AE6" w:rsidRPr="002C4B6F" w:rsidRDefault="00D33AE6" w:rsidP="00BA40A3">
      <w:pPr>
        <w:tabs>
          <w:tab w:val="left" w:pos="851"/>
        </w:tabs>
        <w:ind w:firstLine="567"/>
        <w:rPr>
          <w:rFonts w:ascii="Times New Roman" w:eastAsia="№Е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Общекультурные: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Палитра детских  голосов, Весёлый карандаш,</w:t>
      </w:r>
      <w:r w:rsidR="008815AC" w:rsidRPr="002C4B6F">
        <w:rPr>
          <w:rFonts w:ascii="Times New Roman" w:eastAsia="Calibri" w:hAnsi="Times New Roman" w:cs="Times New Roman"/>
          <w:sz w:val="24"/>
          <w:szCs w:val="24"/>
        </w:rPr>
        <w:t xml:space="preserve"> По странам  и континентам, Географический мир России, Практическая география</w:t>
      </w:r>
      <w:r w:rsidR="00BA40A3" w:rsidRPr="002C4B6F">
        <w:rPr>
          <w:rFonts w:ascii="Times New Roman" w:eastAsia="Calibri" w:hAnsi="Times New Roman" w:cs="Times New Roman"/>
          <w:sz w:val="24"/>
          <w:szCs w:val="24"/>
        </w:rPr>
        <w:t>,</w:t>
      </w:r>
      <w:r w:rsidR="00BA40A3" w:rsidRPr="002C4B6F">
        <w:rPr>
          <w:rFonts w:ascii="Times New Roman" w:hAnsi="Times New Roman" w:cs="Times New Roman"/>
          <w:sz w:val="24"/>
          <w:szCs w:val="24"/>
        </w:rPr>
        <w:t xml:space="preserve">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BA40A3" w:rsidRPr="002C4B6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:rsidR="008815AC" w:rsidRPr="002C4B6F" w:rsidRDefault="00B42401" w:rsidP="00192F01">
      <w:pPr>
        <w:tabs>
          <w:tab w:val="left" w:pos="1310"/>
        </w:tabs>
        <w:ind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Style w:val="CharAttribute511"/>
          <w:rFonts w:eastAsia="№Е" w:hAnsi="Times New Roman" w:cs="Times New Roman"/>
          <w:sz w:val="24"/>
          <w:szCs w:val="24"/>
          <w:u w:val="single"/>
        </w:rPr>
        <w:t>Социальные: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Школа добрых дел, ЮИД, История и культура донского края, Мир в котором я живу,</w:t>
      </w:r>
      <w:r w:rsidR="00192F01" w:rsidRPr="002C4B6F">
        <w:rPr>
          <w:rFonts w:ascii="Times New Roman" w:eastAsia="Calibri" w:hAnsi="Times New Roman" w:cs="Times New Roman"/>
          <w:sz w:val="24"/>
          <w:szCs w:val="24"/>
        </w:rPr>
        <w:t xml:space="preserve"> Основы финансовой грамотности,</w:t>
      </w:r>
      <w:r w:rsidR="00192F01" w:rsidRPr="002C4B6F">
        <w:rPr>
          <w:rFonts w:ascii="Times New Roman" w:hAnsi="Times New Roman" w:cs="Times New Roman"/>
          <w:sz w:val="24"/>
          <w:szCs w:val="24"/>
        </w:rPr>
        <w:t xml:space="preserve"> направленные на </w:t>
      </w:r>
      <w:r w:rsidR="00192F01" w:rsidRPr="002C4B6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="00192F01" w:rsidRPr="002C4B6F">
        <w:rPr>
          <w:rFonts w:ascii="Times New Roman" w:hAnsi="Times New Roman" w:cs="Times New Roman"/>
          <w:sz w:val="24"/>
          <w:szCs w:val="24"/>
        </w:rPr>
        <w:t xml:space="preserve">экономическим, политическим, экологическим, </w:t>
      </w:r>
      <w:r w:rsidR="00192F01" w:rsidRPr="002C4B6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192F01" w:rsidRPr="002C4B6F" w:rsidRDefault="00192F01" w:rsidP="00BA40A3">
      <w:pPr>
        <w:tabs>
          <w:tab w:val="left" w:pos="851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  <w:u w:val="single"/>
        </w:rPr>
        <w:t>Духовно-нравственные: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Доноведение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>, Мир в котором я живу, ОДНКНР, Правила этикета</w:t>
      </w:r>
      <w:r w:rsidR="00BA40A3" w:rsidRPr="002C4B6F">
        <w:rPr>
          <w:rFonts w:ascii="Times New Roman" w:eastAsia="Calibri" w:hAnsi="Times New Roman" w:cs="Times New Roman"/>
          <w:sz w:val="24"/>
          <w:szCs w:val="24"/>
        </w:rPr>
        <w:t>,</w:t>
      </w:r>
      <w:r w:rsidR="00BA40A3" w:rsidRPr="002C4B6F">
        <w:rPr>
          <w:rFonts w:ascii="Times New Roman" w:hAnsi="Times New Roman" w:cs="Times New Roman"/>
          <w:sz w:val="24"/>
          <w:szCs w:val="24"/>
        </w:rPr>
        <w:t xml:space="preserve"> направленные на </w:t>
      </w:r>
      <w:r w:rsidR="00BA40A3" w:rsidRPr="002C4B6F">
        <w:rPr>
          <w:rFonts w:ascii="Times New Roman" w:hAnsi="Times New Roman" w:cs="Times New Roman"/>
          <w:sz w:val="24"/>
          <w:szCs w:val="24"/>
          <w:u w:val="single"/>
        </w:rPr>
        <w:t>развитие коммуникативных компетенций</w:t>
      </w:r>
      <w:r w:rsidR="00BA40A3" w:rsidRPr="002C4B6F">
        <w:rPr>
          <w:rFonts w:ascii="Times New Roman" w:hAnsi="Times New Roman" w:cs="Times New Roman"/>
          <w:sz w:val="24"/>
          <w:szCs w:val="24"/>
        </w:rPr>
        <w:t xml:space="preserve">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="00BA40A3" w:rsidRPr="002C4B6F">
        <w:rPr>
          <w:rStyle w:val="CharAttribute3"/>
          <w:rFonts w:eastAsiaTheme="minorEastAsia" w:hAnsi="Times New Roman" w:cs="Times New Roman"/>
          <w:sz w:val="24"/>
          <w:szCs w:val="24"/>
        </w:rPr>
        <w:t>разнообразию взглядов людей.</w:t>
      </w:r>
    </w:p>
    <w:p w:rsidR="00192F01" w:rsidRPr="002C4B6F" w:rsidRDefault="00192F01" w:rsidP="00FF479B">
      <w:pPr>
        <w:ind w:firstLine="567"/>
        <w:rPr>
          <w:rStyle w:val="CharAttribute511"/>
          <w:rFonts w:eastAsia="№Е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  <w:u w:val="single"/>
        </w:rPr>
        <w:t>Спортивно-оздоровительные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Здоровейка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>, Школа безопасности,</w:t>
      </w:r>
      <w:r w:rsidRPr="002C4B6F">
        <w:rPr>
          <w:rFonts w:ascii="Times New Roman" w:hAnsi="Times New Roman" w:cs="Times New Roman"/>
          <w:sz w:val="24"/>
          <w:szCs w:val="24"/>
        </w:rPr>
        <w:t xml:space="preserve"> направленные 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</w:rPr>
        <w:t xml:space="preserve"> </w:t>
      </w:r>
      <w:r w:rsidRPr="002C4B6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</w:t>
      </w:r>
    </w:p>
    <w:p w:rsidR="00060BC8" w:rsidRPr="002C4B6F" w:rsidRDefault="00060BC8" w:rsidP="00BA40A3">
      <w:pPr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>3.4. Модуль «Школьный урок»</w:t>
      </w:r>
    </w:p>
    <w:p w:rsidR="00060BC8" w:rsidRPr="002C4B6F" w:rsidRDefault="00060BC8" w:rsidP="00FF479B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Style w:val="CharAttribute512"/>
          <w:rFonts w:eastAsia="№Е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2C4B6F">
        <w:rPr>
          <w:rFonts w:ascii="Times New Roman" w:hAnsi="Times New Roman" w:cs="Times New Roman"/>
          <w:i/>
          <w:sz w:val="24"/>
          <w:szCs w:val="24"/>
        </w:rPr>
        <w:t>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>установление доверительных отношений между учителем и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Style w:val="CharAttribute501"/>
          <w:rFonts w:eastAsia="№Е"/>
          <w:i w:val="0"/>
          <w:iCs/>
          <w:sz w:val="24"/>
          <w:szCs w:val="24"/>
        </w:rPr>
        <w:t xml:space="preserve">использование </w:t>
      </w:r>
      <w:r w:rsidRPr="002C4B6F">
        <w:rPr>
          <w:rFonts w:ascii="Times New Roman"/>
          <w:sz w:val="24"/>
          <w:szCs w:val="24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lastRenderedPageBreak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2C4B6F">
        <w:rPr>
          <w:rFonts w:ascii="Times New Roman"/>
          <w:sz w:val="24"/>
          <w:szCs w:val="24"/>
        </w:rPr>
        <w:t xml:space="preserve">учат школьников командной работе и взаимодействию с другими детьми; 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включение в урок дистанционных форм обучения с использованием интернет- и </w:t>
      </w:r>
      <w:proofErr w:type="spellStart"/>
      <w:r w:rsidRPr="002C4B6F">
        <w:rPr>
          <w:rFonts w:ascii="Times New Roman"/>
          <w:sz w:val="24"/>
          <w:szCs w:val="24"/>
        </w:rPr>
        <w:t>медиа</w:t>
      </w:r>
      <w:proofErr w:type="spellEnd"/>
      <w:r w:rsidR="00331BFB" w:rsidRPr="002C4B6F">
        <w:rPr>
          <w:rFonts w:ascii="Times New Roman"/>
          <w:sz w:val="24"/>
          <w:szCs w:val="24"/>
        </w:rPr>
        <w:t xml:space="preserve"> </w:t>
      </w:r>
      <w:r w:rsidRPr="002C4B6F">
        <w:rPr>
          <w:rFonts w:ascii="Times New Roman"/>
          <w:sz w:val="24"/>
          <w:szCs w:val="24"/>
        </w:rPr>
        <w:t xml:space="preserve">ресурсов, цифровых технологий, возможностей различных платформ для более полного погружения в мир информации и различных видов общения; 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>организация шефства мотивированных и эрудированных учащихся над их слабо успевающими одноклассниками, дающего школьникам социально значимый опыт сотрудничества и взаимной помощи;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Style w:val="CharAttribute501"/>
          <w:rFonts w:eastAsia="№Е"/>
          <w:i w:val="0"/>
          <w:sz w:val="24"/>
          <w:szCs w:val="24"/>
        </w:rPr>
      </w:pPr>
      <w:r w:rsidRPr="002C4B6F">
        <w:rPr>
          <w:rStyle w:val="CharAttribute501"/>
          <w:rFonts w:eastAsia="№Е"/>
          <w:i w:val="0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567"/>
        <w:rPr>
          <w:rStyle w:val="CharAttribute501"/>
          <w:rFonts w:eastAsia="№Е"/>
          <w:i w:val="0"/>
          <w:sz w:val="24"/>
          <w:szCs w:val="24"/>
        </w:rPr>
      </w:pPr>
    </w:p>
    <w:p w:rsidR="00060BC8" w:rsidRPr="002C4B6F" w:rsidRDefault="00060BC8" w:rsidP="00FF479B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w w:val="0"/>
          <w:sz w:val="24"/>
          <w:szCs w:val="24"/>
        </w:rPr>
        <w:t>3.5. Модуль «Самоуправление»</w:t>
      </w:r>
    </w:p>
    <w:p w:rsidR="00060BC8" w:rsidRPr="002C4B6F" w:rsidRDefault="00060BC8" w:rsidP="00FF479B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Style w:val="CharAttribute504"/>
          <w:rFonts w:eastAsia="№Е" w:hAnsi="Times New Roman" w:cs="Times New Roman"/>
          <w:sz w:val="24"/>
          <w:szCs w:val="24"/>
        </w:rPr>
        <w:t xml:space="preserve">Поддержка детского </w:t>
      </w:r>
      <w:r w:rsidRPr="002C4B6F">
        <w:rPr>
          <w:rFonts w:ascii="Times New Roman" w:hAnsi="Times New Roman" w:cs="Times New Roman"/>
          <w:sz w:val="24"/>
          <w:szCs w:val="24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060BC8" w:rsidRPr="002C4B6F" w:rsidRDefault="00060BC8" w:rsidP="00FF479B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Детское самоуправление в школе осуществляется следующим образом </w:t>
      </w:r>
    </w:p>
    <w:p w:rsidR="00060BC8" w:rsidRPr="002C4B6F" w:rsidRDefault="00060BC8" w:rsidP="00FF479B">
      <w:pPr>
        <w:tabs>
          <w:tab w:val="left" w:pos="851"/>
        </w:tabs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C4B6F">
        <w:rPr>
          <w:rFonts w:ascii="Times New Roman" w:hAnsi="Times New Roman" w:cs="Times New Roman"/>
          <w:b/>
          <w:i/>
          <w:sz w:val="24"/>
          <w:szCs w:val="24"/>
        </w:rPr>
        <w:t>На уровне школы: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через деятельность выборного Совета лидеров школы (9-11 классы), Совета актива (5-8 классы), создаваемых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iCs/>
          <w:sz w:val="24"/>
          <w:szCs w:val="24"/>
        </w:rPr>
      </w:pPr>
      <w:r w:rsidRPr="002C4B6F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060BC8" w:rsidRPr="002C4B6F" w:rsidRDefault="00060BC8" w:rsidP="00FF479B">
      <w:pPr>
        <w:tabs>
          <w:tab w:val="left" w:pos="851"/>
        </w:tabs>
        <w:ind w:firstLine="567"/>
        <w:rPr>
          <w:rFonts w:ascii="Times New Roman" w:hAnsi="Times New Roman" w:cs="Times New Roman"/>
          <w:bCs/>
          <w:i/>
          <w:sz w:val="24"/>
          <w:szCs w:val="24"/>
        </w:rPr>
      </w:pPr>
      <w:r w:rsidRPr="002C4B6F">
        <w:rPr>
          <w:rFonts w:ascii="Times New Roman" w:hAnsi="Times New Roman" w:cs="Times New Roman"/>
          <w:b/>
          <w:i/>
          <w:sz w:val="24"/>
          <w:szCs w:val="24"/>
        </w:rPr>
        <w:lastRenderedPageBreak/>
        <w:t>На уровне классов</w:t>
      </w:r>
      <w:r w:rsidRPr="002C4B6F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iCs/>
          <w:sz w:val="24"/>
          <w:szCs w:val="24"/>
        </w:rPr>
        <w:t xml:space="preserve">через </w:t>
      </w:r>
      <w:r w:rsidRPr="002C4B6F">
        <w:rPr>
          <w:rFonts w:ascii="Times New Roman"/>
          <w:sz w:val="24"/>
          <w:szCs w:val="24"/>
        </w:rPr>
        <w:t xml:space="preserve">деятельность выборных по инициативе и предложениям учащихся класса лидеров 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ind w:left="0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( старост), представляющих интересы класса в общешкольных делах и призванных координировать его работу с работой </w:t>
      </w:r>
      <w:r w:rsidR="00331BFB" w:rsidRPr="002C4B6F">
        <w:rPr>
          <w:rFonts w:ascii="Times New Roman"/>
          <w:sz w:val="24"/>
          <w:szCs w:val="24"/>
        </w:rPr>
        <w:t xml:space="preserve">школы </w:t>
      </w:r>
      <w:r w:rsidRPr="002C4B6F">
        <w:rPr>
          <w:rFonts w:ascii="Times New Roman"/>
          <w:sz w:val="24"/>
          <w:szCs w:val="24"/>
        </w:rPr>
        <w:t xml:space="preserve"> и классных руководителей;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/>
          <w:iCs/>
          <w:sz w:val="24"/>
          <w:szCs w:val="24"/>
        </w:rPr>
      </w:pPr>
      <w:r w:rsidRPr="002C4B6F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класса.</w:t>
      </w:r>
    </w:p>
    <w:p w:rsidR="00060BC8" w:rsidRPr="002C4B6F" w:rsidRDefault="00060BC8" w:rsidP="00FF479B">
      <w:pPr>
        <w:ind w:firstLine="567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2C4B6F">
        <w:rPr>
          <w:rFonts w:ascii="Times New Roman"/>
          <w:iCs/>
          <w:sz w:val="24"/>
          <w:szCs w:val="24"/>
        </w:rPr>
        <w:t xml:space="preserve">через </w:t>
      </w:r>
      <w:r w:rsidRPr="002C4B6F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2C4B6F">
        <w:rPr>
          <w:rFonts w:ascii="Times New Roman"/>
          <w:sz w:val="24"/>
          <w:szCs w:val="24"/>
        </w:rPr>
        <w:t>внутриклассных</w:t>
      </w:r>
      <w:proofErr w:type="spellEnd"/>
      <w:r w:rsidRPr="002C4B6F">
        <w:rPr>
          <w:rFonts w:ascii="Times New Roman"/>
          <w:sz w:val="24"/>
          <w:szCs w:val="24"/>
        </w:rPr>
        <w:t xml:space="preserve"> дел;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rPr>
          <w:rFonts w:ascii="Times New Roman"/>
          <w:sz w:val="24"/>
          <w:szCs w:val="24"/>
        </w:rPr>
      </w:pPr>
      <w:r w:rsidRPr="002C4B6F">
        <w:rPr>
          <w:rFonts w:ascii="Times New Roman"/>
          <w:iCs/>
          <w:sz w:val="24"/>
          <w:szCs w:val="24"/>
        </w:rPr>
        <w:t>через реализацию школьниками, отвечающими за различные направления работы в классе, их функций.</w:t>
      </w:r>
    </w:p>
    <w:p w:rsidR="00060BC8" w:rsidRPr="002C4B6F" w:rsidRDefault="00060BC8" w:rsidP="00FF479B">
      <w:pPr>
        <w:pStyle w:val="a3"/>
        <w:tabs>
          <w:tab w:val="left" w:pos="993"/>
          <w:tab w:val="left" w:pos="1310"/>
        </w:tabs>
        <w:spacing w:line="276" w:lineRule="auto"/>
        <w:rPr>
          <w:rFonts w:ascii="Times New Roman"/>
          <w:sz w:val="24"/>
          <w:szCs w:val="24"/>
        </w:rPr>
      </w:pPr>
    </w:p>
    <w:p w:rsidR="00FF479B" w:rsidRPr="002C4B6F" w:rsidRDefault="00FF479B" w:rsidP="00331BFB">
      <w:pPr>
        <w:tabs>
          <w:tab w:val="left" w:pos="993"/>
          <w:tab w:val="left" w:pos="1310"/>
        </w:tabs>
        <w:rPr>
          <w:rFonts w:ascii="Times New Roman" w:hAnsi="Times New Roman" w:cs="Times New Roman"/>
          <w:sz w:val="24"/>
          <w:szCs w:val="24"/>
        </w:rPr>
      </w:pPr>
    </w:p>
    <w:p w:rsidR="00060BC8" w:rsidRPr="002C4B6F" w:rsidRDefault="005A2795" w:rsidP="005A279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C4B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</w:t>
      </w:r>
      <w:r w:rsidR="00060BC8" w:rsidRPr="002C4B6F">
        <w:rPr>
          <w:rFonts w:ascii="Times New Roman" w:hAnsi="Times New Roman" w:cs="Times New Roman"/>
          <w:b/>
          <w:color w:val="FF0000"/>
          <w:sz w:val="24"/>
          <w:szCs w:val="24"/>
        </w:rPr>
        <w:t>Структура ученического самоуправления</w: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left:0;text-align:left;margin-left:148.75pt;margin-top:4.7pt;width:171.8pt;height:18.3pt;z-index:2516715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37;mso-fit-shape-to-text:t">
              <w:txbxContent>
                <w:p w:rsidR="005A2795" w:rsidRPr="00331BFB" w:rsidRDefault="005A2795" w:rsidP="00060BC8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331BFB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Президент школьного самоуправления</w:t>
                  </w:r>
                </w:p>
              </w:txbxContent>
            </v:textbox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35" type="#_x0000_t202" style="position:absolute;left:0;text-align:left;margin-left:247.75pt;margin-top:1.25pt;width:171.8pt;height:18.3pt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35;mso-fit-shape-to-text:t">
              <w:txbxContent>
                <w:p w:rsidR="005A2795" w:rsidRPr="00A66C2C" w:rsidRDefault="005A2795" w:rsidP="00331BFB">
                  <w:pPr>
                    <w:jc w:val="center"/>
                    <w:rPr>
                      <w:sz w:val="18"/>
                      <w:szCs w:val="18"/>
                    </w:rPr>
                  </w:pPr>
                  <w:r w:rsidRPr="00A66C2C">
                    <w:rPr>
                      <w:sz w:val="18"/>
                      <w:szCs w:val="18"/>
                    </w:rPr>
                    <w:t>Совет актива школы (5-8)</w:t>
                  </w:r>
                </w:p>
              </w:txbxContent>
            </v:textbox>
          </v:shape>
        </w:pict>
      </w:r>
      <w:r w:rsidRPr="00197390">
        <w:rPr>
          <w:rFonts w:ascii="Times New Roman" w:hAnsi="Times New Roman" w:cs="Times New Roman"/>
          <w:noProof/>
        </w:rPr>
        <w:pict>
          <v:shape id="Надпись 2" o:spid="_x0000_s1033" type="#_x0000_t202" style="position:absolute;left:0;text-align:left;margin-left:41.75pt;margin-top:.85pt;width:171.8pt;height:19.4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Надпись 2;mso-fit-shape-to-text:t">
              <w:txbxContent>
                <w:p w:rsidR="005A2795" w:rsidRPr="00D44811" w:rsidRDefault="005A2795" w:rsidP="00331BFB">
                  <w:pPr>
                    <w:jc w:val="center"/>
                  </w:pPr>
                  <w:r>
                    <w:t>Совет лидеров школы (9-11)</w:t>
                  </w:r>
                </w:p>
              </w:txbxContent>
            </v:textbox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93.85pt;margin-top:2.45pt;width:.05pt;height:20.3pt;z-index:25166848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6" type="#_x0000_t32" style="position:absolute;left:0;text-align:left;margin-left:274.05pt;margin-top:2.45pt;width:0;height:20.3pt;z-index:251670528" o:connectortype="straight">
            <v:stroke endarrow="block"/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3" type="#_x0000_t32" style="position:absolute;left:0;text-align:left;margin-left:420pt;margin-top:8.95pt;width:0;height:26.25pt;z-index:2516776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1" type="#_x0000_t32" style="position:absolute;left:0;text-align:left;margin-left:333.7pt;margin-top:8.95pt;width:0;height:26.25pt;z-index:25167564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4" type="#_x0000_t32" style="position:absolute;left:0;text-align:left;margin-left:244.05pt;margin-top:8.95pt;width:.05pt;height:38.8pt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2" type="#_x0000_t32" style="position:absolute;left:0;text-align:left;margin-left:155.9pt;margin-top:8.95pt;width:0;height:26.25pt;z-index:2516766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0" type="#_x0000_t32" style="position:absolute;left:0;text-align:left;margin-left:76.8pt;margin-top:8.95pt;width:0;height:26.25pt;z-index:2516746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9" type="#_x0000_t32" style="position:absolute;left:0;text-align:left;margin-left:76.8pt;margin-top:8.95pt;width:354.75pt;height:0;z-index:251673600" o:connectortype="straight"/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7" type="#_x0000_t202" style="position:absolute;left:0;text-align:left;margin-left:299.75pt;margin-top:11.8pt;width:69.55pt;height:53.75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47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</w:t>
                  </w:r>
                </w:p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9" type="#_x0000_t202" style="position:absolute;left:0;text-align:left;margin-left:124.35pt;margin-top:11.8pt;width:82.95pt;height:31.0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49">
              <w:txbxContent>
                <w:p w:rsidR="005A2795" w:rsidRPr="00232630" w:rsidRDefault="005A2795" w:rsidP="00060BC8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Учебный  </w:t>
                  </w:r>
                  <w:r w:rsidRPr="00232630">
                    <w:rPr>
                      <w:sz w:val="18"/>
                      <w:szCs w:val="18"/>
                    </w:rPr>
                    <w:t>сектор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6" type="#_x0000_t202" style="position:absolute;left:0;text-align:left;margin-left:388.25pt;margin-top:7.6pt;width:69.55pt;height:35.2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46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 xml:space="preserve"> Трудовой сектор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45" type="#_x0000_t202" style="position:absolute;left:0;text-align:left;margin-left:41.75pt;margin-top:11.8pt;width:69.55pt;height:35.2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45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Спортивный сектор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38" type="#_x0000_t32" style="position:absolute;left:0;text-align:left;margin-left:244.05pt;margin-top:1.75pt;width:0;height:18.4pt;z-index:251672576" o:connectortype="straight"/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48" type="#_x0000_t202" style="position:absolute;left:0;text-align:left;margin-left:219.7pt;margin-top:6.35pt;width:69.55pt;height:53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48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</w:t>
                  </w:r>
                </w:p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культуры</w:t>
                  </w:r>
                </w:p>
              </w:txbxContent>
            </v:textbox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53" type="#_x0000_t32" style="position:absolute;left:0;text-align:left;margin-left:405.5pt;margin-top:5.65pt;width:18.7pt;height:18.75pt;flip:x;z-index:2516879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4" type="#_x0000_t32" style="position:absolute;left:0;text-align:left;margin-left:155.8pt;margin-top:9.65pt;width:0;height:26.25pt;z-index:25168896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0" type="#_x0000_t32" style="position:absolute;left:0;text-align:left;margin-left:82.15pt;margin-top:9.65pt;width:18.65pt;height:18.75pt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2" type="#_x0000_t32" style="position:absolute;left:0;text-align:left;margin-left:333.7pt;margin-top:9.65pt;width:0;height:26.25pt;z-index:251686912" o:connectortype="straight">
            <v:stroke endarrow="block"/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pict>
          <v:shape id="_x0000_s1051" type="#_x0000_t32" style="position:absolute;left:0;text-align:left;margin-left:243pt;margin-top:3.35pt;width:0;height:26.25pt;z-index:251685888" o:connectortype="straight">
            <v:stroke endarrow="block"/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72" type="#_x0000_t202" style="position:absolute;left:0;text-align:left;margin-left:149.15pt;margin-top:10.95pt;width:186.75pt;height:30.6pt;z-index:25170739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72;mso-fit-shape-to-text:t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Лидер класса</w:t>
                  </w:r>
                </w:p>
              </w:txbxContent>
            </v:textbox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73" type="#_x0000_t32" style="position:absolute;left:0;text-align:left;margin-left:244.15pt;margin-top:1.5pt;width:0;height:26.25pt;z-index:251708416" o:connectortype="straight">
            <v:stroke endarrow="block"/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55" type="#_x0000_t202" style="position:absolute;left:0;text-align:left;margin-left:149.15pt;margin-top:11.1pt;width:183.9pt;height:30.6pt;z-index:251689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55;mso-fit-shape-to-text:t">
              <w:txbxContent>
                <w:p w:rsidR="005A2795" w:rsidRPr="00232630" w:rsidRDefault="005A2795" w:rsidP="00331BFB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Совет класса</w:t>
                  </w:r>
                </w:p>
              </w:txbxContent>
            </v:textbox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62" type="#_x0000_t32" style="position:absolute;left:0;text-align:left;margin-left:101.85pt;margin-top:5.65pt;width:142.2pt;height:26.25pt;flip:x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7" type="#_x0000_t32" style="position:absolute;left:0;text-align:left;margin-left:178.35pt;margin-top:5.65pt;width:69.75pt;height:26.25pt;flip:x;z-index:25169203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6" type="#_x0000_t32" style="position:absolute;left:0;text-align:left;margin-left:248.1pt;margin-top:5.2pt;width:0;height:26.25pt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8" type="#_x0000_t32" style="position:absolute;left:0;text-align:left;margin-left:248.15pt;margin-top:5.65pt;width:76.5pt;height:26.25pt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5" type="#_x0000_t32" style="position:absolute;left:0;text-align:left;margin-left:248.15pt;margin-top:5.2pt;width:152.45pt;height:26.25pt;z-index:251700224" o:connectortype="straight">
            <v:stroke endarrow="block"/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64" type="#_x0000_t202" style="position:absolute;left:0;text-align:left;margin-left:375.1pt;margin-top:8.65pt;width:69.55pt;height:48.3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64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</w:t>
                  </w:r>
                </w:p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труда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3" type="#_x0000_t202" style="position:absolute;left:0;text-align:left;margin-left:289.25pt;margin-top:8.65pt;width:69.55pt;height:48.3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63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</w:t>
                  </w:r>
                </w:p>
                <w:p w:rsidR="005A2795" w:rsidRPr="00232630" w:rsidRDefault="005A2795" w:rsidP="00060BC8">
                  <w:pPr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информации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0" type="#_x0000_t202" style="position:absolute;left:0;text-align:left;margin-left:137.75pt;margin-top:8.65pt;width:69.55pt;height:30.9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60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 знаний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59" type="#_x0000_t202" style="position:absolute;left:0;text-align:left;margin-left:213.95pt;margin-top:4.3pt;width:69.55pt;height:35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59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 культуры</w:t>
                  </w:r>
                </w:p>
              </w:txbxContent>
            </v:textbox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61" type="#_x0000_t202" style="position:absolute;left:0;text-align:left;margin-left:54.8pt;margin-top:.85pt;width:69.55pt;height:29.2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61">
              <w:txbxContent>
                <w:p w:rsidR="005A2795" w:rsidRPr="00232630" w:rsidRDefault="005A2795" w:rsidP="00060BC8">
                  <w:pPr>
                    <w:jc w:val="center"/>
                    <w:rPr>
                      <w:sz w:val="18"/>
                      <w:szCs w:val="18"/>
                    </w:rPr>
                  </w:pPr>
                  <w:r w:rsidRPr="00232630">
                    <w:rPr>
                      <w:sz w:val="18"/>
                      <w:szCs w:val="18"/>
                    </w:rPr>
                    <w:t>сектор спорта</w:t>
                  </w:r>
                </w:p>
              </w:txbxContent>
            </v:textbox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70" type="#_x0000_t32" style="position:absolute;left:0;text-align:left;margin-left:256.2pt;margin-top:17.3pt;width:80.7pt;height:34.4pt;flip:x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8" type="#_x0000_t32" style="position:absolute;left:0;text-align:left;margin-left:168.3pt;margin-top:11.95pt;width:69.75pt;height:34.4pt;z-index:25170329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69" type="#_x0000_t32" style="position:absolute;left:0;text-align:left;margin-left:248.2pt;margin-top:11.95pt;width:0;height:33.65pt;z-index:251704320" o:connectortype="straight">
            <v:stroke endarrow="block"/>
          </v:shape>
        </w:pict>
      </w: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67" type="#_x0000_t32" style="position:absolute;left:0;text-align:left;margin-left:94.8pt;margin-top:2.5pt;width:143.25pt;height:33.65pt;z-index:25170227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</w:rPr>
        <w:pict>
          <v:shape id="_x0000_s1071" type="#_x0000_t32" style="position:absolute;left:0;text-align:left;margin-left:253.05pt;margin-top:3.25pt;width:152.45pt;height:33.65pt;flip:x;z-index:251706368" o:connectortype="straight">
            <v:stroke endarrow="block"/>
          </v:shape>
        </w:pict>
      </w:r>
    </w:p>
    <w:p w:rsidR="00060BC8" w:rsidRPr="002C4B6F" w:rsidRDefault="00060BC8" w:rsidP="00060BC8">
      <w:pPr>
        <w:jc w:val="center"/>
        <w:rPr>
          <w:rFonts w:ascii="Times New Roman" w:hAnsi="Times New Roman" w:cs="Times New Roman"/>
          <w:sz w:val="24"/>
        </w:rPr>
      </w:pPr>
    </w:p>
    <w:p w:rsidR="00060BC8" w:rsidRPr="002C4B6F" w:rsidRDefault="00197390" w:rsidP="00060B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1066" type="#_x0000_t202" style="position:absolute;left:0;text-align:left;margin-left:213.5pt;margin-top:9.3pt;width:69.55pt;height:25.5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>
            <v:textbox style="mso-next-textbox:#_x0000_s1066">
              <w:txbxContent>
                <w:p w:rsidR="005A2795" w:rsidRPr="00232630" w:rsidRDefault="005A2795" w:rsidP="00331BFB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232630">
                    <w:rPr>
                      <w:b/>
                      <w:sz w:val="18"/>
                      <w:szCs w:val="18"/>
                    </w:rPr>
                    <w:t>Ученик</w:t>
                  </w:r>
                </w:p>
              </w:txbxContent>
            </v:textbox>
          </v:shape>
        </w:pict>
      </w:r>
    </w:p>
    <w:p w:rsidR="00060BC8" w:rsidRPr="002C4B6F" w:rsidRDefault="00060BC8" w:rsidP="00060BC8">
      <w:pPr>
        <w:rPr>
          <w:rFonts w:ascii="Times New Roman" w:hAnsi="Times New Roman" w:cs="Times New Roman"/>
          <w:sz w:val="24"/>
        </w:rPr>
      </w:pPr>
    </w:p>
    <w:p w:rsidR="00060BC8" w:rsidRPr="002C4B6F" w:rsidRDefault="00060BC8" w:rsidP="00060BC8">
      <w:pPr>
        <w:pStyle w:val="a3"/>
        <w:tabs>
          <w:tab w:val="left" w:pos="993"/>
          <w:tab w:val="left" w:pos="1310"/>
        </w:tabs>
        <w:ind w:left="1134"/>
        <w:jc w:val="left"/>
        <w:rPr>
          <w:rFonts w:ascii="Times New Roman"/>
          <w:iCs/>
          <w:sz w:val="24"/>
          <w:szCs w:val="24"/>
        </w:rPr>
      </w:pPr>
    </w:p>
    <w:p w:rsidR="005A2795" w:rsidRPr="002C4B6F" w:rsidRDefault="005A2795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  <w:sz w:val="24"/>
        </w:rPr>
      </w:pP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  <w:sz w:val="24"/>
        </w:rPr>
      </w:pPr>
      <w:r w:rsidRPr="002C4B6F">
        <w:rPr>
          <w:rFonts w:ascii="Times New Roman" w:hAnsi="Times New Roman" w:cs="Times New Roman"/>
          <w:b/>
          <w:iCs/>
          <w:w w:val="0"/>
          <w:sz w:val="24"/>
        </w:rPr>
        <w:t>3.6. Модуль «Детские общественные объединения»</w:t>
      </w:r>
    </w:p>
    <w:p w:rsidR="00060BC8" w:rsidRPr="002C4B6F" w:rsidRDefault="00060BC8" w:rsidP="00060BC8">
      <w:pPr>
        <w:rPr>
          <w:rFonts w:ascii="Times New Roman" w:eastAsia="Calibri" w:hAnsi="Times New Roman" w:cs="Times New Roman"/>
          <w:sz w:val="24"/>
        </w:rPr>
      </w:pPr>
      <w:r w:rsidRPr="002C4B6F">
        <w:rPr>
          <w:rFonts w:ascii="Times New Roman" w:eastAsia="Calibri" w:hAnsi="Times New Roman" w:cs="Times New Roman"/>
          <w:sz w:val="24"/>
        </w:rPr>
        <w:lastRenderedPageBreak/>
        <w:t xml:space="preserve">          Действующее на базе школы детское общественное движение– </w:t>
      </w:r>
      <w:r w:rsidRPr="002C4B6F">
        <w:rPr>
          <w:rFonts w:ascii="Times New Roman" w:hAnsi="Times New Roman" w:cs="Times New Roman"/>
          <w:sz w:val="24"/>
        </w:rPr>
        <w:t>это добровольное детско-юношеское объединение обучающихся,</w:t>
      </w:r>
      <w:r w:rsidRPr="002C4B6F">
        <w:rPr>
          <w:rFonts w:ascii="Times New Roman" w:eastAsia="Calibri" w:hAnsi="Times New Roman" w:cs="Times New Roman"/>
          <w:sz w:val="24"/>
        </w:rPr>
        <w:t xml:space="preserve"> созданное по совместной инициативе детей и взрослых, объединившихся на основе общности интересов для реализации общих целей. Делится на три возрастные группы: 1-4 классы, 5-8 классы, 9-11 классы, занятых клубной деятельностью в соответствии со способностями и потребностью в реализации своих наклонностей</w:t>
      </w:r>
    </w:p>
    <w:p w:rsidR="00060BC8" w:rsidRPr="002C4B6F" w:rsidRDefault="00197390" w:rsidP="00060BC8">
      <w:pPr>
        <w:rPr>
          <w:rFonts w:ascii="Times New Roman" w:eastAsia="Calibri" w:hAnsi="Times New Roman" w:cs="Times New Roman"/>
          <w:sz w:val="24"/>
        </w:rPr>
      </w:pPr>
      <w:r w:rsidRPr="00197390">
        <w:rPr>
          <w:rFonts w:ascii="Times New Roman" w:hAnsi="Times New Roman" w:cs="Times New Roman"/>
          <w:noProof/>
          <w:sz w:val="24"/>
        </w:rPr>
        <w:pict>
          <v:oval id="_x0000_s1030" style="position:absolute;margin-left:19.05pt;margin-top:7.1pt;width:112.05pt;height:102.75pt;z-index:251664384">
            <v:textbox style="mso-next-textbox:#_x0000_s1030">
              <w:txbxContent>
                <w:p w:rsidR="005A2795" w:rsidRDefault="005A2795" w:rsidP="00060BC8"/>
                <w:p w:rsidR="005A2795" w:rsidRPr="007C1196" w:rsidRDefault="005A2795" w:rsidP="00060BC8">
                  <w:r>
                    <w:t xml:space="preserve">   отряд «Помощь»</w:t>
                  </w:r>
                </w:p>
              </w:txbxContent>
            </v:textbox>
          </v:oval>
        </w:pict>
      </w:r>
      <w:r w:rsidRPr="00197390">
        <w:rPr>
          <w:rFonts w:ascii="Times New Roman" w:hAnsi="Times New Roman" w:cs="Times New Roman"/>
          <w:noProof/>
          <w:sz w:val="24"/>
        </w:rPr>
        <w:pict>
          <v:roundrect id="_x0000_s1026" style="position:absolute;margin-left:176.55pt;margin-top:7.1pt;width:141.75pt;height:68.35pt;z-index:251660288" arcsize="10923f">
            <v:textbox style="mso-next-textbox:#_x0000_s1026">
              <w:txbxContent>
                <w:p w:rsidR="005A2795" w:rsidRPr="007F63FE" w:rsidRDefault="005A2795" w:rsidP="00060BC8">
                  <w:pPr>
                    <w:rPr>
                      <w:b/>
                      <w:sz w:val="28"/>
                      <w:szCs w:val="28"/>
                    </w:rPr>
                  </w:pPr>
                  <w:r w:rsidRPr="007F63FE">
                    <w:rPr>
                      <w:b/>
                      <w:sz w:val="28"/>
                      <w:szCs w:val="28"/>
                    </w:rPr>
                    <w:t>«</w:t>
                  </w:r>
                  <w:r>
                    <w:rPr>
                      <w:b/>
                      <w:sz w:val="28"/>
                      <w:szCs w:val="28"/>
                    </w:rPr>
                    <w:t xml:space="preserve">детское общественное движение </w:t>
                  </w:r>
                  <w:r w:rsidRPr="007F63FE">
                    <w:rPr>
                      <w:b/>
                      <w:sz w:val="28"/>
                      <w:szCs w:val="28"/>
                    </w:rPr>
                    <w:t>»</w:t>
                  </w:r>
                </w:p>
              </w:txbxContent>
            </v:textbox>
          </v:roundrect>
        </w:pict>
      </w:r>
    </w:p>
    <w:p w:rsidR="00060BC8" w:rsidRPr="002C4B6F" w:rsidRDefault="00197390" w:rsidP="00060BC8">
      <w:pPr>
        <w:rPr>
          <w:rFonts w:ascii="Times New Roman" w:eastAsia="Calibri" w:hAnsi="Times New Roman" w:cs="Times New Roman"/>
          <w:sz w:val="24"/>
        </w:rPr>
      </w:pPr>
      <w:r w:rsidRPr="00197390">
        <w:rPr>
          <w:rFonts w:ascii="Times New Roman" w:hAnsi="Times New Roman" w:cs="Times New Roman"/>
          <w:noProof/>
          <w:sz w:val="24"/>
        </w:rPr>
        <w:pict>
          <v:oval id="_x0000_s1076" style="position:absolute;margin-left:364.05pt;margin-top:5.65pt;width:137.25pt;height:103.95pt;z-index:251711488">
            <v:textbox style="mso-next-textbox:#_x0000_s1076">
              <w:txbxContent>
                <w:p w:rsidR="005A2795" w:rsidRPr="007C1196" w:rsidRDefault="005A2795" w:rsidP="00C27769">
                  <w:r>
                    <w:t xml:space="preserve">         Клуб «Интеллект»</w:t>
                  </w:r>
                </w:p>
              </w:txbxContent>
            </v:textbox>
          </v:oval>
        </w:pict>
      </w:r>
      <w:r>
        <w:rPr>
          <w:rFonts w:ascii="Times New Roman" w:eastAsia="Calibri" w:hAnsi="Times New Roman" w:cs="Times New Roman"/>
          <w:noProof/>
          <w:sz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336.6pt;margin-top:-2.75pt;width:20.25pt;height:43.9pt;rotation:-4473590fd;z-index:251663360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noProof/>
          <w:sz w:val="24"/>
        </w:rPr>
        <w:pict>
          <v:shape id="_x0000_s1028" type="#_x0000_t67" style="position:absolute;margin-left:142.5pt;margin-top:5.65pt;width:20.25pt;height:43.9pt;rotation:2902446fd;z-index:251662336">
            <v:textbox style="layout-flow:vertical-ideographic"/>
          </v:shape>
        </w:pict>
      </w:r>
      <w:r w:rsidR="005A2795" w:rsidRPr="002C4B6F">
        <w:rPr>
          <w:rFonts w:ascii="Times New Roman" w:eastAsia="Calibri" w:hAnsi="Times New Roman" w:cs="Times New Roman"/>
          <w:sz w:val="24"/>
        </w:rPr>
        <w:t xml:space="preserve">    </w:t>
      </w:r>
    </w:p>
    <w:p w:rsidR="00060BC8" w:rsidRPr="002C4B6F" w:rsidRDefault="00060BC8" w:rsidP="00060BC8">
      <w:pPr>
        <w:rPr>
          <w:rFonts w:ascii="Times New Roman" w:eastAsia="Calibri" w:hAnsi="Times New Roman" w:cs="Times New Roman"/>
          <w:sz w:val="24"/>
        </w:rPr>
      </w:pPr>
    </w:p>
    <w:p w:rsidR="00060BC8" w:rsidRPr="002C4B6F" w:rsidRDefault="00197390" w:rsidP="00060BC8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>
          <v:shape id="_x0000_s1027" type="#_x0000_t67" style="position:absolute;margin-left:188.55pt;margin-top:6.15pt;width:20.25pt;height:43.9pt;z-index:251661312">
            <v:textbox style="layout-flow:vertical-ideographic"/>
          </v:shape>
        </w:pict>
      </w:r>
      <w:r>
        <w:rPr>
          <w:rFonts w:ascii="Times New Roman" w:eastAsia="Calibri" w:hAnsi="Times New Roman" w:cs="Times New Roman"/>
          <w:noProof/>
          <w:sz w:val="24"/>
        </w:rPr>
        <w:pict>
          <v:shape id="_x0000_s1074" type="#_x0000_t67" style="position:absolute;margin-left:292.85pt;margin-top:6.15pt;width:20.25pt;height:43.9pt;z-index:251709440">
            <v:textbox style="layout-flow:vertical-ideographic"/>
          </v:shape>
        </w:pict>
      </w:r>
    </w:p>
    <w:p w:rsidR="00060BC8" w:rsidRPr="002C4B6F" w:rsidRDefault="00060BC8" w:rsidP="00060BC8">
      <w:pPr>
        <w:rPr>
          <w:rFonts w:ascii="Times New Roman" w:eastAsia="Calibri" w:hAnsi="Times New Roman" w:cs="Times New Roman"/>
          <w:sz w:val="24"/>
        </w:rPr>
      </w:pPr>
    </w:p>
    <w:p w:rsidR="00060BC8" w:rsidRPr="002C4B6F" w:rsidRDefault="00197390" w:rsidP="00060BC8">
      <w:pPr>
        <w:rPr>
          <w:rFonts w:ascii="Times New Roman" w:eastAsia="Calibri" w:hAnsi="Times New Roman" w:cs="Times New Roman"/>
          <w:sz w:val="24"/>
        </w:rPr>
      </w:pPr>
      <w:r w:rsidRPr="00197390">
        <w:rPr>
          <w:rFonts w:ascii="Times New Roman" w:hAnsi="Times New Roman" w:cs="Times New Roman"/>
          <w:noProof/>
          <w:sz w:val="24"/>
        </w:rPr>
        <w:pict>
          <v:oval id="_x0000_s1075" style="position:absolute;margin-left:253.05pt;margin-top:6.15pt;width:126pt;height:75.95pt;z-index:251710464">
            <v:textbox style="mso-next-textbox:#_x0000_s1075">
              <w:txbxContent>
                <w:p w:rsidR="005A2795" w:rsidRDefault="005A2795" w:rsidP="00060BC8">
                  <w:pPr>
                    <w:jc w:val="center"/>
                  </w:pPr>
                </w:p>
                <w:p w:rsidR="005A2795" w:rsidRPr="007C1196" w:rsidRDefault="005A2795" w:rsidP="00060BC8">
                  <w:pPr>
                    <w:jc w:val="center"/>
                  </w:pPr>
                  <w:r>
                    <w:t>отряд «ЮПД»</w:t>
                  </w:r>
                </w:p>
              </w:txbxContent>
            </v:textbox>
          </v:oval>
        </w:pict>
      </w:r>
      <w:r w:rsidRPr="00197390">
        <w:rPr>
          <w:rFonts w:ascii="Times New Roman" w:hAnsi="Times New Roman" w:cs="Times New Roman"/>
          <w:noProof/>
          <w:sz w:val="24"/>
        </w:rPr>
        <w:pict>
          <v:oval id="_x0000_s1031" style="position:absolute;margin-left:112.8pt;margin-top:10.1pt;width:117.8pt;height:1in;z-index:251665408">
            <v:textbox style="mso-next-textbox:#_x0000_s1031">
              <w:txbxContent>
                <w:p w:rsidR="005A2795" w:rsidRDefault="005A2795" w:rsidP="00060BC8">
                  <w:pPr>
                    <w:jc w:val="center"/>
                  </w:pPr>
                </w:p>
                <w:p w:rsidR="005A2795" w:rsidRPr="007C1196" w:rsidRDefault="005A2795" w:rsidP="00060BC8">
                  <w:pPr>
                    <w:jc w:val="center"/>
                  </w:pPr>
                  <w:r>
                    <w:t>РДШ</w:t>
                  </w:r>
                </w:p>
              </w:txbxContent>
            </v:textbox>
          </v:oval>
        </w:pict>
      </w:r>
    </w:p>
    <w:p w:rsidR="00060BC8" w:rsidRPr="002C4B6F" w:rsidRDefault="00060BC8" w:rsidP="00060BC8">
      <w:pPr>
        <w:rPr>
          <w:rFonts w:ascii="Times New Roman" w:eastAsia="Calibri" w:hAnsi="Times New Roman" w:cs="Times New Roman"/>
          <w:sz w:val="24"/>
        </w:rPr>
      </w:pPr>
    </w:p>
    <w:p w:rsidR="00060BC8" w:rsidRPr="002C4B6F" w:rsidRDefault="00060BC8" w:rsidP="00060BC8">
      <w:pPr>
        <w:rPr>
          <w:rFonts w:ascii="Times New Roman" w:eastAsia="Calibri" w:hAnsi="Times New Roman" w:cs="Times New Roman"/>
          <w:sz w:val="24"/>
        </w:rPr>
      </w:pPr>
    </w:p>
    <w:p w:rsidR="00060BC8" w:rsidRPr="002C4B6F" w:rsidRDefault="00060BC8" w:rsidP="00C27769">
      <w:pPr>
        <w:rPr>
          <w:rFonts w:ascii="Times New Roman" w:hAnsi="Times New Roman" w:cs="Times New Roman"/>
          <w:sz w:val="24"/>
        </w:rPr>
      </w:pPr>
    </w:p>
    <w:p w:rsidR="00060BC8" w:rsidRPr="002C4B6F" w:rsidRDefault="00060BC8" w:rsidP="00060BC8">
      <w:pPr>
        <w:pStyle w:val="ParaAttribute38"/>
        <w:ind w:right="0" w:firstLine="567"/>
        <w:jc w:val="left"/>
        <w:rPr>
          <w:rFonts w:eastAsia="Calibri"/>
          <w:sz w:val="24"/>
          <w:szCs w:val="24"/>
        </w:rPr>
      </w:pPr>
    </w:p>
    <w:p w:rsidR="00060BC8" w:rsidRPr="002C4B6F" w:rsidRDefault="00060BC8" w:rsidP="00C27769">
      <w:pPr>
        <w:pStyle w:val="ParaAttribute38"/>
        <w:spacing w:line="276" w:lineRule="auto"/>
        <w:ind w:right="0" w:firstLine="567"/>
        <w:jc w:val="left"/>
        <w:rPr>
          <w:i/>
          <w:sz w:val="24"/>
          <w:szCs w:val="24"/>
        </w:rPr>
      </w:pPr>
      <w:r w:rsidRPr="002C4B6F">
        <w:rPr>
          <w:rFonts w:eastAsia="Calibri"/>
          <w:sz w:val="24"/>
          <w:szCs w:val="24"/>
        </w:rPr>
        <w:t>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</w:t>
      </w:r>
      <w:r w:rsidR="00CE445E" w:rsidRPr="002C4B6F">
        <w:rPr>
          <w:rFonts w:eastAsia="Calibri"/>
          <w:sz w:val="24"/>
          <w:szCs w:val="24"/>
        </w:rPr>
        <w:t>: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2C4B6F">
        <w:rPr>
          <w:rFonts w:ascii="Times New Roman" w:hAnsi="Times New Roman" w:cs="Times New Roman"/>
          <w:sz w:val="24"/>
          <w:szCs w:val="24"/>
        </w:rPr>
        <w:t>забота, уважение, умение сопереживать, умение общаться, слушать и слышать других  ( посильная помощь, оказываемая школьниками пожилым людям; совместная работа с ДК по проведению культурно- массовых мероприятий; помощь в благоустройстве поселка;  участие школьников в работе на прилегающей к школе территории);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autoSpaceDE w:val="0"/>
        <w:autoSpaceDN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проведение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мероприятий в начальной школе, реализующих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квестов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>, театрализаций и т.п.);</w:t>
      </w:r>
    </w:p>
    <w:p w:rsidR="00060BC8" w:rsidRPr="002C4B6F" w:rsidRDefault="00060BC8" w:rsidP="00993E09">
      <w:pPr>
        <w:widowControl w:val="0"/>
        <w:numPr>
          <w:ilvl w:val="0"/>
          <w:numId w:val="2"/>
        </w:numPr>
        <w:tabs>
          <w:tab w:val="left" w:pos="993"/>
          <w:tab w:val="left" w:pos="1310"/>
        </w:tabs>
        <w:autoSpaceDE w:val="0"/>
        <w:autoSpaceDN w:val="0"/>
        <w:spacing w:after="0"/>
        <w:ind w:left="0" w:firstLine="567"/>
        <w:rPr>
          <w:rFonts w:ascii="Times New Roman" w:eastAsia="Calibri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поддержку и развитие в детском объединении его традиций и ритуалов, формирующих у ребенка чувство общности с другими его </w:t>
      </w:r>
      <w:r w:rsidRPr="002C4B6F">
        <w:rPr>
          <w:rFonts w:ascii="Times New Roman" w:eastAsia="Calibri" w:hAnsi="Times New Roman" w:cs="Times New Roman"/>
          <w:sz w:val="24"/>
          <w:szCs w:val="24"/>
        </w:rPr>
        <w:lastRenderedPageBreak/>
        <w:t>членами, чувство причастности к тому, что происходит в объединении</w:t>
      </w:r>
      <w:r w:rsidRPr="002C4B6F">
        <w:rPr>
          <w:rFonts w:ascii="Times New Roman" w:hAnsi="Times New Roman" w:cs="Times New Roman"/>
          <w:sz w:val="24"/>
          <w:szCs w:val="24"/>
        </w:rPr>
        <w:t>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spacing w:line="276" w:lineRule="auto"/>
        <w:ind w:left="0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движения в волонтерском школьном движении, деятельности на благо конкретных людей и социального окружения в целом. </w:t>
      </w:r>
    </w:p>
    <w:p w:rsidR="00060BC8" w:rsidRPr="002C4B6F" w:rsidRDefault="00060BC8" w:rsidP="00C27769">
      <w:pPr>
        <w:tabs>
          <w:tab w:val="left" w:pos="851"/>
        </w:tabs>
        <w:rPr>
          <w:rFonts w:ascii="Times New Roman" w:hAnsi="Times New Roman" w:cs="Times New Roman"/>
          <w:b/>
          <w:iCs/>
          <w:sz w:val="24"/>
          <w:szCs w:val="24"/>
        </w:rPr>
      </w:pP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sz w:val="24"/>
          <w:szCs w:val="24"/>
        </w:rPr>
        <w:t xml:space="preserve">Модуль 3.7. </w:t>
      </w:r>
      <w:r w:rsidRPr="002C4B6F">
        <w:rPr>
          <w:rFonts w:ascii="Times New Roman" w:hAnsi="Times New Roman" w:cs="Times New Roman"/>
          <w:b/>
          <w:iCs/>
          <w:w w:val="0"/>
          <w:sz w:val="24"/>
          <w:szCs w:val="24"/>
        </w:rPr>
        <w:t>«Экскурсии, походы»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 Во время экскурсий,  в походах создаются благоприятные условия для воспитания у подростков самостоятельности и ответственности, формирования у них навыков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самообслуживающего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>ежегодные походы на природу, организуемые в классах их классными руководителями и родителями школьников, после окончания учебного года;</w:t>
      </w:r>
    </w:p>
    <w:p w:rsidR="00060BC8" w:rsidRPr="002C4B6F" w:rsidRDefault="00060BC8" w:rsidP="00993E0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-1"/>
        <w:rPr>
          <w:rFonts w:ascii="Times New Roman" w:eastAsia="Calibri" w:hAnsi="Times New Roman" w:cs="Times New Roman"/>
          <w:sz w:val="24"/>
          <w:szCs w:val="24"/>
        </w:rPr>
      </w:pPr>
      <w:r w:rsidRPr="002C4B6F">
        <w:rPr>
          <w:rFonts w:ascii="Times New Roman" w:eastAsia="Calibri" w:hAnsi="Times New Roman" w:cs="Times New Roman"/>
          <w:sz w:val="24"/>
          <w:szCs w:val="24"/>
        </w:rPr>
        <w:t>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>выездные экскурсии в города и поселения Ро</w:t>
      </w:r>
      <w:r w:rsidR="00CE445E" w:rsidRPr="002C4B6F">
        <w:rPr>
          <w:rFonts w:ascii="Times New Roman" w:eastAsia="Calibri"/>
          <w:sz w:val="24"/>
          <w:szCs w:val="24"/>
          <w:lang w:eastAsia="ko-KR"/>
        </w:rPr>
        <w:t>стовской области, г. Волгоград</w:t>
      </w:r>
      <w:r w:rsidRPr="002C4B6F">
        <w:rPr>
          <w:rFonts w:ascii="Times New Roman" w:eastAsia="Calibri"/>
          <w:sz w:val="24"/>
          <w:szCs w:val="24"/>
          <w:lang w:eastAsia="ko-KR"/>
        </w:rPr>
        <w:t>, организуемые путем сотрудничества с туристическими агентствами (</w:t>
      </w:r>
      <w:r w:rsidR="00CE445E" w:rsidRPr="002C4B6F">
        <w:rPr>
          <w:rFonts w:ascii="Times New Roman" w:eastAsia="Calibri"/>
          <w:sz w:val="24"/>
          <w:szCs w:val="24"/>
          <w:lang w:eastAsia="ko-KR"/>
        </w:rPr>
        <w:t xml:space="preserve">г.Волгодонск и </w:t>
      </w:r>
      <w:r w:rsidRPr="002C4B6F">
        <w:rPr>
          <w:rFonts w:ascii="Times New Roman" w:eastAsia="Calibri"/>
          <w:sz w:val="24"/>
          <w:szCs w:val="24"/>
          <w:lang w:eastAsia="ko-KR"/>
        </w:rPr>
        <w:t>студия «Краски» и др.), в му</w:t>
      </w:r>
      <w:r w:rsidR="00CE445E" w:rsidRPr="002C4B6F">
        <w:rPr>
          <w:rFonts w:ascii="Times New Roman" w:eastAsia="Calibri"/>
          <w:sz w:val="24"/>
          <w:szCs w:val="24"/>
          <w:lang w:eastAsia="ko-KR"/>
        </w:rPr>
        <w:t xml:space="preserve">зеи, зоопарки, дельфинарий, </w:t>
      </w:r>
      <w:proofErr w:type="spellStart"/>
      <w:r w:rsidR="00CE445E" w:rsidRPr="002C4B6F">
        <w:rPr>
          <w:rFonts w:ascii="Times New Roman" w:eastAsia="Calibri"/>
          <w:sz w:val="24"/>
          <w:szCs w:val="24"/>
          <w:lang w:eastAsia="ko-KR"/>
        </w:rPr>
        <w:t>Лога</w:t>
      </w:r>
      <w:r w:rsidRPr="002C4B6F">
        <w:rPr>
          <w:rFonts w:ascii="Times New Roman" w:eastAsia="Calibri"/>
          <w:sz w:val="24"/>
          <w:szCs w:val="24"/>
          <w:lang w:eastAsia="ko-KR"/>
        </w:rPr>
        <w:t>-парк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>; на представления в театры, цирк, на показы фильмов в кинотеатры.</w:t>
      </w:r>
    </w:p>
    <w:p w:rsidR="00060BC8" w:rsidRPr="002C4B6F" w:rsidRDefault="00060BC8" w:rsidP="00C27769">
      <w:pPr>
        <w:pStyle w:val="a3"/>
        <w:tabs>
          <w:tab w:val="left" w:pos="885"/>
        </w:tabs>
        <w:spacing w:line="276" w:lineRule="auto"/>
        <w:ind w:left="567" w:right="175"/>
        <w:jc w:val="left"/>
        <w:rPr>
          <w:rFonts w:ascii="Times New Roman" w:eastAsia="Calibri"/>
          <w:sz w:val="24"/>
          <w:szCs w:val="24"/>
        </w:rPr>
      </w:pP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w w:val="0"/>
          <w:sz w:val="24"/>
          <w:szCs w:val="24"/>
        </w:rPr>
        <w:t>3.8. Модуль «Профориентация»</w:t>
      </w:r>
    </w:p>
    <w:p w:rsidR="00060BC8" w:rsidRPr="002C4B6F" w:rsidRDefault="00060BC8" w:rsidP="00C27769">
      <w:pPr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значимые в рамках профориентации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2C4B6F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2C4B6F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деятельности: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lastRenderedPageBreak/>
        <w:t xml:space="preserve">циклы </w:t>
      </w:r>
      <w:proofErr w:type="spellStart"/>
      <w:r w:rsidRPr="002C4B6F">
        <w:rPr>
          <w:rFonts w:ascii="Times New Roman" w:eastAsia="Calibri"/>
          <w:sz w:val="24"/>
          <w:szCs w:val="24"/>
          <w:lang w:eastAsia="ko-KR"/>
        </w:rPr>
        <w:t>профориентационных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proofErr w:type="spellStart"/>
      <w:r w:rsidRPr="002C4B6F">
        <w:rPr>
          <w:rFonts w:ascii="Times New Roman" w:eastAsia="Calibri"/>
          <w:sz w:val="24"/>
          <w:szCs w:val="24"/>
          <w:lang w:eastAsia="ko-KR"/>
        </w:rPr>
        <w:t>профориентационные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 xml:space="preserve"> игры:  деловые игры, </w:t>
      </w:r>
      <w:proofErr w:type="spellStart"/>
      <w:r w:rsidRPr="002C4B6F">
        <w:rPr>
          <w:rFonts w:ascii="Times New Roman" w:eastAsia="Calibri"/>
          <w:sz w:val="24"/>
          <w:szCs w:val="24"/>
          <w:lang w:eastAsia="ko-KR"/>
        </w:rPr>
        <w:t>квесты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>посещение дней открытых дверей в средних специальных учебных заведениях и вузах;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 w:eastAsia="Calibri"/>
          <w:sz w:val="24"/>
          <w:szCs w:val="24"/>
          <w:lang w:eastAsia="ko-KR"/>
        </w:rPr>
      </w:pPr>
      <w:r w:rsidRPr="002C4B6F">
        <w:rPr>
          <w:rFonts w:ascii="Times New Roman" w:eastAsia="Calibri"/>
          <w:sz w:val="24"/>
          <w:szCs w:val="24"/>
          <w:lang w:eastAsia="ko-KR"/>
        </w:rPr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2C4B6F">
        <w:rPr>
          <w:rFonts w:ascii="Times New Roman" w:eastAsia="Calibri"/>
          <w:sz w:val="24"/>
          <w:szCs w:val="24"/>
          <w:lang w:eastAsia="ko-KR"/>
        </w:rPr>
        <w:t>профориентационного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 xml:space="preserve"> </w:t>
      </w:r>
      <w:proofErr w:type="spellStart"/>
      <w:r w:rsidRPr="002C4B6F">
        <w:rPr>
          <w:rFonts w:ascii="Times New Roman" w:eastAsia="Calibri"/>
          <w:sz w:val="24"/>
          <w:szCs w:val="24"/>
          <w:lang w:eastAsia="ko-KR"/>
        </w:rPr>
        <w:t>онлайн-тестирования</w:t>
      </w:r>
      <w:proofErr w:type="spellEnd"/>
      <w:r w:rsidRPr="002C4B6F">
        <w:rPr>
          <w:rFonts w:ascii="Times New Roman" w:eastAsia="Calibri"/>
          <w:sz w:val="24"/>
          <w:szCs w:val="24"/>
          <w:lang w:eastAsia="ko-KR"/>
        </w:rPr>
        <w:t>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участие в работе всероссийских </w:t>
      </w:r>
      <w:proofErr w:type="spellStart"/>
      <w:r w:rsidRPr="002C4B6F">
        <w:rPr>
          <w:rFonts w:ascii="Times New Roman"/>
          <w:sz w:val="24"/>
          <w:szCs w:val="24"/>
        </w:rPr>
        <w:t>профориентационных</w:t>
      </w:r>
      <w:proofErr w:type="spellEnd"/>
      <w:r w:rsidRPr="002C4B6F">
        <w:rPr>
          <w:rFonts w:ascii="Times New Roman"/>
          <w:sz w:val="24"/>
          <w:szCs w:val="24"/>
        </w:rPr>
        <w:t xml:space="preserve"> проектов, созданных в сети интернет;</w:t>
      </w:r>
    </w:p>
    <w:p w:rsidR="00060BC8" w:rsidRPr="002C4B6F" w:rsidRDefault="00060BC8" w:rsidP="00993E09">
      <w:pPr>
        <w:pStyle w:val="a3"/>
        <w:numPr>
          <w:ilvl w:val="0"/>
          <w:numId w:val="1"/>
        </w:numPr>
        <w:tabs>
          <w:tab w:val="left" w:pos="885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освоение школьниками основ профессии в рамках  курсов внеурочной деятельности.  </w:t>
      </w:r>
    </w:p>
    <w:p w:rsidR="00060BC8" w:rsidRPr="002C4B6F" w:rsidRDefault="00060BC8" w:rsidP="00C27769">
      <w:pPr>
        <w:pStyle w:val="a3"/>
        <w:tabs>
          <w:tab w:val="left" w:pos="885"/>
        </w:tabs>
        <w:spacing w:line="276" w:lineRule="auto"/>
        <w:ind w:left="567" w:right="175"/>
        <w:rPr>
          <w:rFonts w:ascii="Times New Roman"/>
          <w:sz w:val="24"/>
          <w:szCs w:val="24"/>
        </w:rPr>
      </w:pPr>
    </w:p>
    <w:p w:rsidR="00060BC8" w:rsidRPr="002C4B6F" w:rsidRDefault="00060BC8" w:rsidP="00C277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 xml:space="preserve">3.9. Модуль </w:t>
      </w:r>
      <w:r w:rsidRPr="002C4B6F">
        <w:rPr>
          <w:rFonts w:ascii="Times New Roman" w:hAnsi="Times New Roman" w:cs="Times New Roman"/>
          <w:b/>
          <w:sz w:val="24"/>
          <w:szCs w:val="24"/>
        </w:rPr>
        <w:t xml:space="preserve">«Школьные </w:t>
      </w:r>
      <w:proofErr w:type="spellStart"/>
      <w:r w:rsidRPr="002C4B6F">
        <w:rPr>
          <w:rFonts w:ascii="Times New Roman" w:hAnsi="Times New Roman" w:cs="Times New Roman"/>
          <w:b/>
          <w:sz w:val="24"/>
          <w:szCs w:val="24"/>
        </w:rPr>
        <w:t>медиа</w:t>
      </w:r>
      <w:proofErr w:type="spellEnd"/>
      <w:r w:rsidRPr="002C4B6F">
        <w:rPr>
          <w:rFonts w:ascii="Times New Roman" w:hAnsi="Times New Roman" w:cs="Times New Roman"/>
          <w:b/>
          <w:sz w:val="24"/>
          <w:szCs w:val="24"/>
        </w:rPr>
        <w:t>»</w:t>
      </w:r>
    </w:p>
    <w:p w:rsidR="00060BC8" w:rsidRPr="002C4B6F" w:rsidRDefault="00060BC8" w:rsidP="00C27769">
      <w:pPr>
        <w:ind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</w:t>
      </w:r>
      <w:proofErr w:type="spellStart"/>
      <w:r w:rsidRPr="002C4B6F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</w:t>
      </w:r>
      <w:proofErr w:type="spellEnd"/>
      <w:r w:rsidRPr="002C4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– </w:t>
      </w:r>
      <w:r w:rsidRPr="002C4B6F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2C4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Воспитательный потенциал школьных </w:t>
      </w:r>
      <w:proofErr w:type="spellStart"/>
      <w:r w:rsidRPr="002C4B6F">
        <w:rPr>
          <w:rFonts w:ascii="Times New Roman" w:eastAsia="Calibri" w:hAnsi="Times New Roman" w:cs="Times New Roman"/>
          <w:sz w:val="24"/>
          <w:szCs w:val="24"/>
        </w:rPr>
        <w:t>медиа</w:t>
      </w:r>
      <w:proofErr w:type="spellEnd"/>
      <w:r w:rsidRPr="002C4B6F">
        <w:rPr>
          <w:rFonts w:ascii="Times New Roman" w:eastAsia="Calibri" w:hAnsi="Times New Roman" w:cs="Times New Roman"/>
          <w:sz w:val="24"/>
          <w:szCs w:val="24"/>
        </w:rPr>
        <w:t xml:space="preserve"> реализуется в рамках следующих видов и форм деятельности:</w:t>
      </w:r>
    </w:p>
    <w:p w:rsidR="00060BC8" w:rsidRPr="002C4B6F" w:rsidRDefault="00060BC8" w:rsidP="00993E09">
      <w:pPr>
        <w:pStyle w:val="a3"/>
        <w:numPr>
          <w:ilvl w:val="0"/>
          <w:numId w:val="3"/>
        </w:numPr>
        <w:shd w:val="clear" w:color="auto" w:fill="FFFFFF"/>
        <w:spacing w:line="276" w:lineRule="auto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 w:eastAsia="Times New Roman"/>
          <w:sz w:val="24"/>
          <w:szCs w:val="24"/>
        </w:rPr>
        <w:t>разновозрастный редакционный совет подростков, старшеклассников и консультирующих их взрослых, целью которого является освещение (через школьные СМИ) наиболее интересных моментов жизни школы, популяризация общешкольных ключевых дел,</w:t>
      </w:r>
      <w:r w:rsidRPr="002C4B6F">
        <w:rPr>
          <w:rFonts w:ascii="Times New Roman"/>
          <w:sz w:val="24"/>
          <w:szCs w:val="24"/>
        </w:rPr>
        <w:t xml:space="preserve"> мероприятий,</w:t>
      </w:r>
      <w:r w:rsidRPr="002C4B6F">
        <w:rPr>
          <w:rFonts w:ascii="Times New Roman" w:eastAsia="Times New Roman"/>
          <w:sz w:val="24"/>
          <w:szCs w:val="24"/>
        </w:rPr>
        <w:t xml:space="preserve"> кружков, секций, деятельности органов ученического самоуправления; </w:t>
      </w:r>
      <w:r w:rsidRPr="002C4B6F">
        <w:rPr>
          <w:rFonts w:ascii="Times New Roman"/>
          <w:sz w:val="24"/>
          <w:szCs w:val="24"/>
        </w:rPr>
        <w:t>размещение созданных детьми рассказов, стихов, сказок, репортажей;</w:t>
      </w:r>
    </w:p>
    <w:p w:rsidR="00060BC8" w:rsidRPr="002C4B6F" w:rsidRDefault="00060BC8" w:rsidP="00993E09">
      <w:pPr>
        <w:pStyle w:val="a3"/>
        <w:numPr>
          <w:ilvl w:val="0"/>
          <w:numId w:val="3"/>
        </w:numPr>
        <w:shd w:val="clear" w:color="auto" w:fill="FFFFFF"/>
        <w:spacing w:line="276" w:lineRule="auto"/>
        <w:ind w:left="0" w:firstLine="567"/>
        <w:contextualSpacing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 w:eastAsia="Times New Roman"/>
          <w:sz w:val="24"/>
          <w:szCs w:val="24"/>
        </w:rPr>
        <w:t xml:space="preserve">участие школьников в конкурсах </w:t>
      </w:r>
      <w:r w:rsidRPr="002C4B6F">
        <w:rPr>
          <w:rFonts w:ascii="Times New Roman"/>
          <w:sz w:val="24"/>
          <w:szCs w:val="24"/>
          <w:shd w:val="clear" w:color="auto" w:fill="FFFFFF"/>
        </w:rPr>
        <w:t xml:space="preserve">школьных </w:t>
      </w:r>
      <w:proofErr w:type="spellStart"/>
      <w:r w:rsidRPr="002C4B6F">
        <w:rPr>
          <w:rFonts w:ascii="Times New Roman"/>
          <w:sz w:val="24"/>
          <w:szCs w:val="24"/>
          <w:shd w:val="clear" w:color="auto" w:fill="FFFFFF"/>
        </w:rPr>
        <w:t>медиа</w:t>
      </w:r>
      <w:proofErr w:type="spellEnd"/>
      <w:r w:rsidRPr="002C4B6F">
        <w:rPr>
          <w:rFonts w:ascii="Times New Roman"/>
          <w:sz w:val="24"/>
          <w:szCs w:val="24"/>
          <w:shd w:val="clear" w:color="auto" w:fill="FFFFFF"/>
        </w:rPr>
        <w:t xml:space="preserve"> и всероссийских цифровых проектах («</w:t>
      </w:r>
      <w:proofErr w:type="spellStart"/>
      <w:r w:rsidRPr="002C4B6F">
        <w:rPr>
          <w:rFonts w:ascii="Times New Roman"/>
          <w:sz w:val="24"/>
          <w:szCs w:val="24"/>
          <w:shd w:val="clear" w:color="auto" w:fill="FFFFFF"/>
        </w:rPr>
        <w:t>ПроекториЯ</w:t>
      </w:r>
      <w:proofErr w:type="spellEnd"/>
      <w:r w:rsidRPr="002C4B6F">
        <w:rPr>
          <w:rFonts w:ascii="Times New Roman"/>
          <w:sz w:val="24"/>
          <w:szCs w:val="24"/>
          <w:shd w:val="clear" w:color="auto" w:fill="FFFFFF"/>
        </w:rPr>
        <w:t>», «Урок цифры» и др.)</w:t>
      </w:r>
    </w:p>
    <w:p w:rsidR="00060BC8" w:rsidRPr="002C4B6F" w:rsidRDefault="00060BC8" w:rsidP="00C27769">
      <w:pPr>
        <w:pStyle w:val="a3"/>
        <w:shd w:val="clear" w:color="auto" w:fill="FFFFFF"/>
        <w:spacing w:line="276" w:lineRule="auto"/>
        <w:ind w:left="567"/>
        <w:contextualSpacing/>
        <w:rPr>
          <w:rFonts w:ascii="Times New Roman"/>
          <w:sz w:val="24"/>
          <w:szCs w:val="24"/>
        </w:rPr>
      </w:pP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 xml:space="preserve">3.10. Модуль </w:t>
      </w:r>
      <w:r w:rsidRPr="002C4B6F">
        <w:rPr>
          <w:rFonts w:ascii="Times New Roman" w:hAnsi="Times New Roman" w:cs="Times New Roman"/>
          <w:b/>
          <w:sz w:val="24"/>
          <w:szCs w:val="24"/>
        </w:rPr>
        <w:t>«Организация предметно-эстетической среды»</w:t>
      </w:r>
    </w:p>
    <w:p w:rsidR="00060BC8" w:rsidRPr="002C4B6F" w:rsidRDefault="00060BC8" w:rsidP="00C27769">
      <w:pPr>
        <w:pStyle w:val="ParaAttribute38"/>
        <w:spacing w:line="276" w:lineRule="auto"/>
        <w:ind w:right="0" w:firstLine="567"/>
        <w:jc w:val="left"/>
        <w:rPr>
          <w:rStyle w:val="CharAttribute502"/>
          <w:rFonts w:eastAsia="№Е"/>
          <w:i w:val="0"/>
          <w:sz w:val="24"/>
          <w:szCs w:val="24"/>
        </w:rPr>
      </w:pPr>
      <w:r w:rsidRPr="002C4B6F">
        <w:rPr>
          <w:sz w:val="24"/>
          <w:szCs w:val="24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2C4B6F">
        <w:rPr>
          <w:rStyle w:val="CharAttribute526"/>
          <w:rFonts w:eastAsia="№Е"/>
          <w:sz w:val="24"/>
          <w:szCs w:val="24"/>
        </w:rPr>
        <w:t xml:space="preserve">предупреждает стрессовые ситуации, </w:t>
      </w:r>
      <w:r w:rsidRPr="002C4B6F">
        <w:rPr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276" w:lineRule="auto"/>
        <w:ind w:left="0" w:right="-1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оформление интерьера школьных помещений (</w:t>
      </w:r>
      <w:r w:rsidR="001E71A3" w:rsidRPr="002C4B6F">
        <w:rPr>
          <w:rFonts w:ascii="Times New Roman"/>
          <w:sz w:val="24"/>
          <w:szCs w:val="24"/>
        </w:rPr>
        <w:t>фойе</w:t>
      </w:r>
      <w:r w:rsidRPr="002C4B6F">
        <w:rPr>
          <w:rFonts w:ascii="Times New Roman"/>
          <w:sz w:val="24"/>
          <w:szCs w:val="24"/>
        </w:rPr>
        <w:t xml:space="preserve">, коридоров, актового зала, окон, стен и т.п.)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2C4B6F">
        <w:rPr>
          <w:rFonts w:ascii="Times New Roman"/>
          <w:sz w:val="24"/>
          <w:szCs w:val="24"/>
        </w:rPr>
        <w:t>внеучебные</w:t>
      </w:r>
      <w:proofErr w:type="spellEnd"/>
      <w:r w:rsidRPr="002C4B6F">
        <w:rPr>
          <w:rFonts w:ascii="Times New Roman"/>
          <w:sz w:val="24"/>
          <w:szCs w:val="24"/>
        </w:rPr>
        <w:t xml:space="preserve"> занятия;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shd w:val="clear" w:color="auto" w:fill="FFFFFF"/>
        <w:tabs>
          <w:tab w:val="left" w:pos="993"/>
          <w:tab w:val="left" w:pos="1310"/>
        </w:tabs>
        <w:spacing w:line="276" w:lineRule="auto"/>
        <w:ind w:left="0" w:right="-1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lastRenderedPageBreak/>
        <w:t>озеленение</w:t>
      </w:r>
      <w:r w:rsidRPr="002C4B6F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аллей, оборудование во дворе школы спортивных и игровых площадок, </w:t>
      </w:r>
      <w:r w:rsidRPr="002C4B6F">
        <w:rPr>
          <w:rFonts w:ascii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2C4B6F">
        <w:rPr>
          <w:rStyle w:val="CharAttribute526"/>
          <w:rFonts w:eastAsia="№Е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060BC8" w:rsidRPr="002C4B6F" w:rsidRDefault="00060BC8" w:rsidP="00993E09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060BC8" w:rsidRPr="002C4B6F" w:rsidRDefault="00060BC8" w:rsidP="00993E09">
      <w:pPr>
        <w:widowControl w:val="0"/>
        <w:numPr>
          <w:ilvl w:val="0"/>
          <w:numId w:val="5"/>
        </w:numPr>
        <w:shd w:val="clear" w:color="auto" w:fill="FFFFFF"/>
        <w:tabs>
          <w:tab w:val="left" w:pos="872"/>
          <w:tab w:val="left" w:pos="993"/>
          <w:tab w:val="left" w:pos="1310"/>
        </w:tabs>
        <w:autoSpaceDE w:val="0"/>
        <w:spacing w:after="0"/>
        <w:ind w:left="0"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оформление пространства при проведении конкретных школьных событий (праздников, церемоний, торжественных линеек, творческих вечеров, выставок, собраний и т.п.); </w:t>
      </w:r>
    </w:p>
    <w:p w:rsidR="00060BC8" w:rsidRPr="002C4B6F" w:rsidRDefault="00060BC8" w:rsidP="00993E09">
      <w:pPr>
        <w:widowControl w:val="0"/>
        <w:numPr>
          <w:ilvl w:val="0"/>
          <w:numId w:val="8"/>
        </w:numPr>
        <w:tabs>
          <w:tab w:val="left" w:pos="851"/>
        </w:tabs>
        <w:autoSpaceDE w:val="0"/>
        <w:autoSpaceDN w:val="0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плакаты) на важных для воспитания ценностях школы, ее традициях, правилах.</w:t>
      </w: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w w:val="0"/>
          <w:sz w:val="24"/>
          <w:szCs w:val="24"/>
        </w:rPr>
      </w:pPr>
    </w:p>
    <w:p w:rsidR="00060BC8" w:rsidRPr="002C4B6F" w:rsidRDefault="00060BC8" w:rsidP="00C27769">
      <w:pPr>
        <w:tabs>
          <w:tab w:val="left" w:pos="851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B6F">
        <w:rPr>
          <w:rFonts w:ascii="Times New Roman" w:hAnsi="Times New Roman" w:cs="Times New Roman"/>
          <w:b/>
          <w:w w:val="0"/>
          <w:sz w:val="24"/>
          <w:szCs w:val="24"/>
        </w:rPr>
        <w:t xml:space="preserve">3.11. Модуль </w:t>
      </w:r>
      <w:r w:rsidRPr="002C4B6F">
        <w:rPr>
          <w:rFonts w:ascii="Times New Roman" w:hAnsi="Times New Roman" w:cs="Times New Roman"/>
          <w:b/>
          <w:sz w:val="24"/>
          <w:szCs w:val="24"/>
        </w:rPr>
        <w:t>«Работа с родителями»</w:t>
      </w:r>
    </w:p>
    <w:p w:rsidR="00060BC8" w:rsidRPr="002C4B6F" w:rsidRDefault="00060BC8" w:rsidP="00C27769">
      <w:pPr>
        <w:tabs>
          <w:tab w:val="left" w:pos="851"/>
        </w:tabs>
        <w:ind w:firstLine="567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060BC8" w:rsidRPr="002C4B6F" w:rsidRDefault="00060BC8" w:rsidP="00C27769">
      <w:pPr>
        <w:pStyle w:val="ParaAttribute38"/>
        <w:spacing w:line="276" w:lineRule="auto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2C4B6F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школьный  Попечительский Совет, участвующий в управлении школой и решении вопросов воспитания и социализации их детей, а также Совет отцов;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     педагогическое просвещение родителей по вопросам воспитания детей, в ходе которого  родители  получают  рекомендации классных руководителей и обмениваются собственным творческим опытом и находками в деле воспитания детей;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новости. </w:t>
      </w:r>
    </w:p>
    <w:p w:rsidR="00060BC8" w:rsidRPr="002C4B6F" w:rsidRDefault="00060BC8" w:rsidP="00C27769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567" w:right="-1"/>
        <w:jc w:val="left"/>
        <w:rPr>
          <w:rFonts w:ascii="Times New Roman"/>
          <w:b/>
          <w:i/>
          <w:sz w:val="24"/>
          <w:szCs w:val="24"/>
        </w:rPr>
      </w:pPr>
      <w:r w:rsidRPr="002C4B6F">
        <w:rPr>
          <w:rFonts w:ascii="Times New Roman"/>
          <w:b/>
          <w:i/>
          <w:sz w:val="24"/>
          <w:szCs w:val="24"/>
        </w:rPr>
        <w:t xml:space="preserve"> На индивидуальном уровне: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lastRenderedPageBreak/>
        <w:t xml:space="preserve">помощь со стороны родителей в подготовке и проведении общешкольных и </w:t>
      </w:r>
      <w:proofErr w:type="spellStart"/>
      <w:r w:rsidRPr="002C4B6F">
        <w:rPr>
          <w:rFonts w:ascii="Times New Roman"/>
          <w:sz w:val="24"/>
          <w:szCs w:val="24"/>
        </w:rPr>
        <w:t>внутриклассных</w:t>
      </w:r>
      <w:proofErr w:type="spellEnd"/>
      <w:r w:rsidRPr="002C4B6F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:rsidR="00060BC8" w:rsidRPr="002C4B6F" w:rsidRDefault="00060BC8" w:rsidP="00993E09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spacing w:line="276" w:lineRule="auto"/>
        <w:ind w:left="0" w:right="175" w:firstLine="567"/>
        <w:jc w:val="left"/>
        <w:rPr>
          <w:rFonts w:ascii="Times New Roman"/>
          <w:sz w:val="24"/>
          <w:szCs w:val="24"/>
        </w:rPr>
      </w:pPr>
      <w:r w:rsidRPr="002C4B6F">
        <w:rPr>
          <w:rFonts w:ascii="Times New Roman"/>
          <w:sz w:val="24"/>
          <w:szCs w:val="24"/>
        </w:rPr>
        <w:t xml:space="preserve">индивидуальное консультирование </w:t>
      </w:r>
      <w:proofErr w:type="spellStart"/>
      <w:r w:rsidRPr="002C4B6F">
        <w:rPr>
          <w:rFonts w:ascii="Times New Roman"/>
          <w:sz w:val="24"/>
          <w:szCs w:val="24"/>
        </w:rPr>
        <w:t>c</w:t>
      </w:r>
      <w:proofErr w:type="spellEnd"/>
      <w:r w:rsidRPr="002C4B6F">
        <w:rPr>
          <w:rFonts w:ascii="Times New Roman"/>
          <w:sz w:val="24"/>
          <w:szCs w:val="24"/>
        </w:rPr>
        <w:t xml:space="preserve"> целью координации воспитательных усилий педагогов и родителей.</w:t>
      </w:r>
    </w:p>
    <w:p w:rsidR="00060BC8" w:rsidRPr="002C4B6F" w:rsidRDefault="00060BC8" w:rsidP="00C27769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jc w:val="center"/>
        <w:rPr>
          <w:rFonts w:ascii="Times New Roman"/>
          <w:b/>
          <w:iCs/>
          <w:w w:val="0"/>
          <w:sz w:val="24"/>
          <w:szCs w:val="24"/>
        </w:rPr>
      </w:pPr>
    </w:p>
    <w:p w:rsidR="00060BC8" w:rsidRPr="002C4B6F" w:rsidRDefault="00060BC8" w:rsidP="00C27769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jc w:val="center"/>
        <w:rPr>
          <w:rFonts w:ascii="Times New Roman"/>
          <w:b/>
          <w:iCs/>
          <w:w w:val="0"/>
          <w:sz w:val="24"/>
          <w:szCs w:val="24"/>
        </w:rPr>
      </w:pPr>
      <w:r w:rsidRPr="002C4B6F">
        <w:rPr>
          <w:rFonts w:ascii="Times New Roman"/>
          <w:b/>
          <w:iCs/>
          <w:w w:val="0"/>
          <w:sz w:val="24"/>
          <w:szCs w:val="24"/>
        </w:rPr>
        <w:t>4. ОСНОВНЫЕ НАПРАВЛЕНИЯ САМОАНАЛИЗА ВОСПИТАТЕЛЬНОЙ РАБОТЫ</w:t>
      </w:r>
    </w:p>
    <w:p w:rsidR="00060BC8" w:rsidRPr="002C4B6F" w:rsidRDefault="00060BC8" w:rsidP="00C27769">
      <w:pPr>
        <w:pStyle w:val="a3"/>
        <w:shd w:val="clear" w:color="auto" w:fill="FFFFFF"/>
        <w:tabs>
          <w:tab w:val="left" w:pos="993"/>
          <w:tab w:val="left" w:pos="1310"/>
        </w:tabs>
        <w:spacing w:line="276" w:lineRule="auto"/>
        <w:ind w:left="0" w:right="-1"/>
        <w:rPr>
          <w:rFonts w:ascii="Times New Roman"/>
          <w:b/>
          <w:iCs/>
          <w:w w:val="0"/>
          <w:sz w:val="24"/>
          <w:szCs w:val="24"/>
        </w:rPr>
      </w:pP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lastRenderedPageBreak/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4B6F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060BC8" w:rsidRPr="002C4B6F" w:rsidRDefault="00060BC8" w:rsidP="00C27769">
      <w:pPr>
        <w:adjustRightInd w:val="0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лидеров и родителями, хорошо знакомыми с деятельностью школы.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="001E71A3" w:rsidRPr="002C4B6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2C4B6F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с </w:t>
      </w:r>
      <w:r w:rsidR="001E71A3" w:rsidRPr="002C4B6F">
        <w:rPr>
          <w:rFonts w:ascii="Times New Roman" w:hAnsi="Times New Roman" w:cs="Times New Roman"/>
          <w:iCs/>
          <w:sz w:val="24"/>
          <w:szCs w:val="24"/>
        </w:rPr>
        <w:t>: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2C4B6F">
        <w:rPr>
          <w:rFonts w:ascii="Times New Roman" w:hAnsi="Times New Roman" w:cs="Times New Roman"/>
          <w:sz w:val="24"/>
          <w:szCs w:val="24"/>
        </w:rPr>
        <w:t>о</w:t>
      </w:r>
      <w:r w:rsidRPr="002C4B6F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2C4B6F">
        <w:rPr>
          <w:rFonts w:ascii="Times New Roman" w:hAnsi="Times New Roman" w:cs="Times New Roman"/>
          <w:sz w:val="24"/>
          <w:szCs w:val="24"/>
        </w:rPr>
        <w:t>дел;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2C4B6F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- качеством существующего в школе </w:t>
      </w:r>
      <w:r w:rsidRPr="002C4B6F">
        <w:rPr>
          <w:rFonts w:ascii="Times New Roman" w:hAnsi="Times New Roman" w:cs="Times New Roman"/>
          <w:sz w:val="24"/>
          <w:szCs w:val="24"/>
        </w:rPr>
        <w:t>ученического самоуправления;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2C4B6F">
        <w:rPr>
          <w:rFonts w:ascii="Times New Roman" w:hAnsi="Times New Roman" w:cs="Times New Roman"/>
          <w:sz w:val="24"/>
          <w:szCs w:val="24"/>
        </w:rPr>
        <w:t xml:space="preserve"> функционирующих на базе школы д</w:t>
      </w:r>
      <w:r w:rsidRPr="002C4B6F">
        <w:rPr>
          <w:rFonts w:ascii="Times New Roman" w:hAnsi="Times New Roman" w:cs="Times New Roman"/>
          <w:w w:val="0"/>
          <w:sz w:val="24"/>
          <w:szCs w:val="24"/>
        </w:rPr>
        <w:t>етских общественных объединений;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lastRenderedPageBreak/>
        <w:t>- качеством</w:t>
      </w:r>
      <w:r w:rsidRPr="002C4B6F">
        <w:rPr>
          <w:rFonts w:ascii="Times New Roman" w:hAnsi="Times New Roman" w:cs="Times New Roman"/>
          <w:w w:val="0"/>
          <w:sz w:val="24"/>
          <w:szCs w:val="24"/>
        </w:rPr>
        <w:t xml:space="preserve"> проводимых в школе экскурсий, походов; 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>профориентационной</w:t>
      </w:r>
      <w:proofErr w:type="spellEnd"/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школы;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работы школьн</w:t>
      </w:r>
      <w:r w:rsidR="001E71A3"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>ого</w:t>
      </w:r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proofErr w:type="spellStart"/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>медиа</w:t>
      </w:r>
      <w:proofErr w:type="spellEnd"/>
      <w:r w:rsidRPr="002C4B6F">
        <w:rPr>
          <w:rStyle w:val="CharAttribute484"/>
          <w:rFonts w:eastAsia="№Е" w:hAnsi="Times New Roman" w:cs="Times New Roman"/>
          <w:i w:val="0"/>
          <w:sz w:val="24"/>
          <w:szCs w:val="24"/>
        </w:rPr>
        <w:t>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</w:t>
      </w:r>
      <w:r w:rsidRPr="002C4B6F">
        <w:rPr>
          <w:rFonts w:ascii="Times New Roman" w:hAnsi="Times New Roman" w:cs="Times New Roman"/>
          <w:w w:val="0"/>
          <w:sz w:val="24"/>
          <w:szCs w:val="24"/>
        </w:rPr>
        <w:t xml:space="preserve"> организации предметно-эстетической среды школы;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060BC8" w:rsidRPr="002C4B6F" w:rsidRDefault="00060BC8" w:rsidP="00C27769">
      <w:pPr>
        <w:adjustRightInd w:val="0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2C4B6F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5A2795" w:rsidRPr="002C4B6F" w:rsidRDefault="005A2795" w:rsidP="00C27769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060BC8" w:rsidRPr="002C4B6F" w:rsidRDefault="00060BC8" w:rsidP="00C27769">
      <w:pPr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sz w:val="24"/>
          <w:szCs w:val="24"/>
        </w:rPr>
        <w:t>Список используемой литературы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Internationalconference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 xml:space="preserve"> “</w:t>
      </w: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EducationEnvironmentfortheInformationAge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 xml:space="preserve">”) (EEIA – 2018) / </w:t>
      </w: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Подред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>. С.В. Ивановой. М.: ФГБНУ «Институт стратегии развития образования РАО», 2018. 933 с. С.765-773.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Лизинский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 xml:space="preserve"> В.М. Организация самоуправления в школе/ В.М. </w:t>
      </w: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Лизинский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 xml:space="preserve"> // Завуч. Управление современной школой, 2018, № 7, С. 56-61.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060BC8" w:rsidRPr="002C4B6F" w:rsidRDefault="00060BC8" w:rsidP="00993E09">
      <w:pPr>
        <w:widowControl w:val="0"/>
        <w:numPr>
          <w:ilvl w:val="0"/>
          <w:numId w:val="9"/>
        </w:numPr>
        <w:wordWrap w:val="0"/>
        <w:autoSpaceDE w:val="0"/>
        <w:autoSpaceDN w:val="0"/>
        <w:spacing w:after="0"/>
        <w:ind w:left="0" w:firstLine="357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C4B6F">
        <w:rPr>
          <w:rFonts w:ascii="Times New Roman" w:hAnsi="Times New Roman" w:cs="Times New Roman"/>
          <w:iCs/>
          <w:sz w:val="24"/>
          <w:szCs w:val="24"/>
        </w:rPr>
        <w:t>Шустова И.Ю. Роль детско-взрослой общности в воспитании российской идентичности школьников / И.Ю. Шустова // Школьная идентичн</w:t>
      </w:r>
      <w:r w:rsidRPr="002C4B6F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2C4B6F">
        <w:rPr>
          <w:rFonts w:ascii="Times New Roman" w:hAnsi="Times New Roman" w:cs="Times New Roman"/>
          <w:iCs/>
          <w:sz w:val="24"/>
          <w:szCs w:val="24"/>
        </w:rPr>
        <w:t>Дьячкова</w:t>
      </w:r>
      <w:proofErr w:type="spellEnd"/>
      <w:r w:rsidRPr="002C4B6F">
        <w:rPr>
          <w:rFonts w:ascii="Times New Roman" w:hAnsi="Times New Roman" w:cs="Times New Roman"/>
          <w:iCs/>
          <w:sz w:val="24"/>
          <w:szCs w:val="24"/>
        </w:rPr>
        <w:t>, Л.В. Заика Тула: ГОУ ДПО ТО «ИПК и ППРО ТО», 2018, С. 228-236</w:t>
      </w: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2C4B6F">
        <w:rPr>
          <w:rFonts w:ascii="Times New Roman" w:hAnsi="Times New Roman" w:cs="Times New Roman"/>
          <w:b/>
          <w:iCs/>
          <w:sz w:val="24"/>
          <w:szCs w:val="24"/>
        </w:rPr>
        <w:t>ПЛАН ВОСПИТАТЕЛЬНОЙ РАБОТЫ НА 2020-2021 УЧЕБНЫЙ ГОД.</w:t>
      </w: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СЕНТЯБРЬ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«Внимание, дети!»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8"/>
        <w:gridCol w:w="5971"/>
        <w:gridCol w:w="1826"/>
        <w:gridCol w:w="1637"/>
        <w:gridCol w:w="2668"/>
      </w:tblGrid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0"/>
              </w:num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«Первый звонок»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(уроки мира)</w:t>
            </w:r>
          </w:p>
          <w:p w:rsidR="005A2795" w:rsidRPr="002C4B6F" w:rsidRDefault="005A2795" w:rsidP="005A2795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Беседы в классах «Безопасный путь в школу и  домой»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3)Классный час «</w:t>
            </w: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C4B6F">
              <w:rPr>
                <w:rStyle w:val="afa"/>
                <w:rFonts w:ascii="Times New Roman" w:hAnsi="Times New Roman" w:cs="Times New Roman"/>
                <w:color w:val="292929"/>
                <w:sz w:val="24"/>
                <w:szCs w:val="24"/>
              </w:rPr>
              <w:t>День воинской славы России. День окончания Второй мировой войны»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4)Тематический урок «Беслан, мы помним»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4)В рамках операции «Дети России-2020»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а)Классный час «Берегись! </w:t>
            </w: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COVID</w:t>
            </w: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19!»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б) Спортивный праздник  «Мы за здоровый образ жизни!»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</w:t>
            </w:r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 «Внимание, дети!»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>6)</w:t>
            </w: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профилактическое мероприятие «Внимание ! Автобус!»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 xml:space="preserve">7) Классные часы, беседы на тему : «Что такое </w:t>
            </w:r>
            <w:r w:rsidRPr="002C4B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добро?», «Твори добро».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>8) Детская ярмарка талантов.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>9) Акция «Чистая школа- наша гордость».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>10) Акция «Подари улыбку». «Праздник осени для маленьких гостей»-развивающие игры.</w:t>
            </w:r>
          </w:p>
          <w:p w:rsidR="005A2795" w:rsidRPr="002C4B6F" w:rsidRDefault="005A2795" w:rsidP="005A2795">
            <w:pPr>
              <w:shd w:val="clear" w:color="auto" w:fill="FFFFFF"/>
              <w:ind w:right="16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>11) Акция «Помоги птицам». Игровая – познавательная программа «У дороги Чибис».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 сентября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12.09.2020.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16.09.2020.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18.09.2020.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 4.09.2020.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18.09.2020.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23.09.2020.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Блажко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1-4кл.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Кл.рук.1-4кл.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Кл.рук.1-4кл.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5A2795">
        <w:trPr>
          <w:trHeight w:val="66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21.09.20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Геращенко С.Г.</w:t>
            </w:r>
          </w:p>
        </w:tc>
      </w:tr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поделок из природного материала: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«И снова в моем крае пора золотая»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 </w:t>
            </w:r>
          </w:p>
        </w:tc>
      </w:tr>
      <w:tr w:rsidR="005A2795" w:rsidRPr="002C4B6F" w:rsidTr="005A2795">
        <w:trPr>
          <w:trHeight w:val="46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“Осенний кросс»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  физкультуры,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A2795" w:rsidRPr="002C4B6F" w:rsidTr="005A2795">
        <w:trPr>
          <w:trHeight w:val="40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1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2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рук, администрация  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УВР </w:t>
            </w:r>
          </w:p>
        </w:tc>
      </w:tr>
      <w:tr w:rsidR="005A2795" w:rsidRPr="002C4B6F" w:rsidTr="005A2795">
        <w:trPr>
          <w:trHeight w:val="90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Классные часы «Планирование работы класса на 2020-21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Выборы органов самоуправления в классах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5A2795" w:rsidRPr="002C4B6F" w:rsidTr="005A2795">
        <w:trPr>
          <w:trHeight w:val="90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1.Кл.час 1. «Воспитание здоровых привычек»</w:t>
            </w:r>
          </w:p>
          <w:p w:rsidR="005A2795" w:rsidRPr="002C4B6F" w:rsidRDefault="005A2795" w:rsidP="00993E09">
            <w:pPr>
              <w:pStyle w:val="a3"/>
              <w:numPr>
                <w:ilvl w:val="0"/>
                <w:numId w:val="12"/>
              </w:numPr>
              <w:contextualSpacing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2C4B6F">
              <w:rPr>
                <w:rFonts w:ascii="Times New Roman" w:eastAsia="Times New Roman"/>
                <w:sz w:val="24"/>
                <w:szCs w:val="24"/>
              </w:rPr>
              <w:t>«О вреде курения»</w:t>
            </w:r>
          </w:p>
          <w:p w:rsidR="005A2795" w:rsidRPr="002C4B6F" w:rsidRDefault="005A2795" w:rsidP="00993E09">
            <w:pPr>
              <w:pStyle w:val="a3"/>
              <w:numPr>
                <w:ilvl w:val="0"/>
                <w:numId w:val="12"/>
              </w:numPr>
              <w:contextualSpacing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2C4B6F">
              <w:rPr>
                <w:rFonts w:ascii="Times New Roman" w:eastAsia="Times New Roman"/>
                <w:sz w:val="24"/>
                <w:szCs w:val="24"/>
              </w:rPr>
              <w:t xml:space="preserve"> «Умей сказать  «нет»!»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2.Оформление  стенда «Правовой уголок школьника»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3.Оформление  стенда «Детский телефон доверия»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4.Встреча с сотрудником  ГИБДД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5.Составление социальных паспортов класса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6.Сверка базы несовершеннолетних, состоящих на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учёте.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9.09.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 1.09.по 20.09.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5-8классы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кл.руководители</w:t>
            </w:r>
            <w:proofErr w:type="spellEnd"/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 социальный педагог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зам.директора 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Методическая работа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Обсуждение плана работы на 2020-2021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Изучение норм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Федерального Закона «Об образовании»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1.Анализ воспитательной работы за 2019-2020учебный год, цели и задачи воспитательной работы на 2020-2021учебный год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2.Ознакомление классных руководителей с изменениями в плане воспитательной работы на 2020-2021 учебный год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3.Обсуждение плана работы на 1 полугодие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4.О форме контроля и отчетности в воспитательной работе.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5.Изучение норм Федерального Закона «Об образовании»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rPr>
          <w:trHeight w:val="800"/>
        </w:trPr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Работа по оформлению документации внеурочной деятельности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Составление расписания работы кружков, секций.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Проверка и анализ планов воспитательной работы классных руководителей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Составление расписания классных 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до 21 сентября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                        ОКТЯБРЬ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«Жизнь дана на добрые дела»</w:t>
      </w:r>
    </w:p>
    <w:tbl>
      <w:tblPr>
        <w:tblW w:w="14250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9"/>
        <w:gridCol w:w="6117"/>
        <w:gridCol w:w="1843"/>
        <w:gridCol w:w="1559"/>
        <w:gridCol w:w="2552"/>
      </w:tblGrid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3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1.Акция «Открытка ветерану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педтруда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A2795" w:rsidRPr="002C4B6F" w:rsidRDefault="005A2795" w:rsidP="00993E09">
            <w:pPr>
              <w:numPr>
                <w:ilvl w:val="0"/>
                <w:numId w:val="1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правого воспитания</w:t>
            </w:r>
          </w:p>
          <w:p w:rsidR="005A2795" w:rsidRPr="002C4B6F" w:rsidRDefault="005A2795" w:rsidP="005A2795">
            <w:pPr>
              <w:pStyle w:val="af4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rPr>
          <w:trHeight w:val="78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учителя. Праздничная акция для учителей.</w:t>
            </w:r>
          </w:p>
          <w:p w:rsidR="005A2795" w:rsidRPr="002C4B6F" w:rsidRDefault="005A2795" w:rsidP="00993E09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ко Дню учителя:</w:t>
            </w:r>
          </w:p>
          <w:p w:rsidR="005A2795" w:rsidRPr="002C4B6F" w:rsidRDefault="005A2795" w:rsidP="005A279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вас, мои Учителя!»</w:t>
            </w:r>
          </w:p>
          <w:p w:rsidR="005A2795" w:rsidRPr="002C4B6F" w:rsidRDefault="005A2795" w:rsidP="005A2795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3.День самоуправления.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     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5.10.2020.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(учителей -  пенсионеров)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Зам.директора по ВР, классные руководители</w:t>
            </w:r>
          </w:p>
        </w:tc>
      </w:tr>
      <w:tr w:rsidR="005A2795" w:rsidRPr="002C4B6F" w:rsidTr="005A2795">
        <w:trPr>
          <w:trHeight w:val="62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Акция «Экология и мы»</w:t>
            </w:r>
          </w:p>
          <w:p w:rsidR="005A2795" w:rsidRPr="002C4B6F" w:rsidRDefault="005A2795" w:rsidP="005A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«Чистый школьный двор»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первая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– 7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«Веселые старты»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2- 4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«Генеральная уборка классов перед каникулами»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30.10.2020.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</w:t>
            </w:r>
          </w:p>
        </w:tc>
      </w:tr>
      <w:tr w:rsidR="005A2795" w:rsidRPr="002C4B6F" w:rsidTr="005A2795">
        <w:trPr>
          <w:trHeight w:val="90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семей, состоящих на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внутришкольном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контроле  в рамках операции «Подросток» с целью проверки бытовых условий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19-29.10.20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списку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психолог, социальный педагог.</w:t>
            </w:r>
          </w:p>
        </w:tc>
      </w:tr>
      <w:tr w:rsidR="005A2795" w:rsidRPr="002C4B6F" w:rsidTr="005A2795">
        <w:trPr>
          <w:trHeight w:val="56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 Заседание Совета школы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Линейка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первой недели 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каждую пятницу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Актив,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rPr>
          <w:trHeight w:val="560"/>
        </w:trPr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1.Классный час «Наши права и обязанности»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«Ты не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прав-если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ты не знаешь прав!»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«Склонность или пагубная привычка»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2.Заседание Совета Профилактики.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5-8классы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Соц.педагог.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Духовно – нравственное развитие и воспитание личности.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духовно-нравственном воспитании обучающихся. Обмен передовым опытом.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духовно – нравственного воспитания.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творческого отношения к учению, к труду, к жизни.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Влияние духовно-нравственного воспитания на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 дружеских отношений в коллективе.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Нравственное и военно-патриотическое воспитание учащихся как одно из условий развития личности школьников.</w:t>
            </w:r>
          </w:p>
          <w:p w:rsidR="005A2795" w:rsidRPr="002C4B6F" w:rsidRDefault="005A2795" w:rsidP="00993E09">
            <w:pPr>
              <w:numPr>
                <w:ilvl w:val="0"/>
                <w:numId w:val="16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6. Роль Управляющего Совета в духовно-нравственном воспитании  учащихся.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Составление плана работы на осенние каникулы.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октября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7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внеурочной деятельностью.</w:t>
            </w:r>
          </w:p>
          <w:p w:rsidR="005A2795" w:rsidRPr="002C4B6F" w:rsidRDefault="005A2795" w:rsidP="00993E09">
            <w:pPr>
              <w:numPr>
                <w:ilvl w:val="0"/>
                <w:numId w:val="17"/>
              </w:num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посещения кружков.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октябрь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кружков,секций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НОЯБРЬ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«Мы и творчество»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9"/>
        <w:gridCol w:w="6147"/>
        <w:gridCol w:w="1843"/>
        <w:gridCol w:w="1559"/>
        <w:gridCol w:w="2552"/>
      </w:tblGrid>
      <w:tr w:rsidR="005A2795" w:rsidRPr="002C4B6F" w:rsidTr="005A2795">
        <w:trPr>
          <w:trHeight w:val="50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rPr>
          <w:trHeight w:val="52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1.Литературная гостиная: «Мы- дружная семья» (посвященная  толерантности)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 « Береги свою жизнь!»</w:t>
            </w:r>
          </w:p>
          <w:p w:rsidR="005A2795" w:rsidRPr="002C4B6F" w:rsidRDefault="005A2795" w:rsidP="005A2795">
            <w:pPr>
              <w:shd w:val="clear" w:color="auto" w:fill="FFFFFF"/>
              <w:spacing w:before="5" w:line="252" w:lineRule="exact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4B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Профилактические мероприятия, приуроченные к Дню памяти жертв ДТП </w:t>
            </w:r>
            <w:r w:rsidRPr="002C4B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hd w:val="clear" w:color="auto" w:fill="FFFFFF"/>
              <w:spacing w:before="5" w:line="252" w:lineRule="exact"/>
              <w:ind w:left="1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16.11.20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5A2795" w:rsidRPr="002C4B6F" w:rsidTr="005A2795">
        <w:trPr>
          <w:trHeight w:val="102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Дню матери</w:t>
            </w:r>
          </w:p>
          <w:p w:rsidR="005A2795" w:rsidRPr="002C4B6F" w:rsidRDefault="005A2795" w:rsidP="00993E09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школьного фестиваля «Таланты школы»</w:t>
            </w:r>
          </w:p>
          <w:p w:rsidR="005A2795" w:rsidRPr="002C4B6F" w:rsidRDefault="005A2795" w:rsidP="00993E09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Матери «Моя мама –самая прекрасная».</w:t>
            </w:r>
          </w:p>
          <w:p w:rsidR="005A2795" w:rsidRPr="002C4B6F" w:rsidRDefault="005A2795" w:rsidP="005A2795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1 - 11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</w:tc>
      </w:tr>
      <w:tr w:rsidR="005A2795" w:rsidRPr="002C4B6F" w:rsidTr="005A2795">
        <w:trPr>
          <w:trHeight w:val="36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0"/>
              </w:numPr>
              <w:spacing w:after="0" w:line="240" w:lineRule="auto"/>
              <w:ind w:left="7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«Зеленая планета»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Озеленение школы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795" w:rsidRPr="002C4B6F" w:rsidTr="005A2795">
        <w:trPr>
          <w:trHeight w:val="108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о  здоровом образе жизни.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rPr>
          <w:trHeight w:val="2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5A2795" w:rsidRPr="002C4B6F" w:rsidTr="005A2795">
        <w:trPr>
          <w:trHeight w:val="78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Сложность адаптационного периода обучающихся начальной школы в среднем звене. Индивидуальная работа с семьями.</w:t>
            </w:r>
          </w:p>
          <w:p w:rsidR="005A2795" w:rsidRPr="002C4B6F" w:rsidRDefault="005A2795" w:rsidP="00993E09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ко дню матери</w:t>
            </w:r>
          </w:p>
          <w:p w:rsidR="005A2795" w:rsidRPr="002C4B6F" w:rsidRDefault="005A2795" w:rsidP="00993E09">
            <w:pPr>
              <w:numPr>
                <w:ilvl w:val="0"/>
                <w:numId w:val="2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фотографий ко Дню Матери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23.11.20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– 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rPr>
          <w:trHeight w:val="72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 первой недели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rPr>
          <w:trHeight w:val="72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1.Заседание Совета Профилактики.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2.Классный час «Дорогою добра»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«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Предупреждён-значит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вооружён»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«Незнание законов не освобождает от ответственности»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1-4кл.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5-8кл.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9-11кл.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2795" w:rsidRPr="002C4B6F" w:rsidTr="005A2795">
        <w:trPr>
          <w:trHeight w:val="1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Тема: «Роль семьи в воспитании детей»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 «Роль семьи в  воспитании детей»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2. Влияние семьи на становление личности.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3.Проблемы семейного воспитания и взаимодействие семьи и школы.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4. Условия воспитания детей в семье.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5. Семья как фактор укрепления духовно – нравственного и социального здоровья детей.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вторник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руков1-11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rPr>
          <w:trHeight w:val="1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кружков и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спортивных секций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Посещение занятий дополнительного образования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rPr>
          <w:trHeight w:val="140"/>
        </w:trPr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 за воспитательным процессом</w:t>
            </w:r>
          </w:p>
        </w:tc>
        <w:tc>
          <w:tcPr>
            <w:tcW w:w="6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плана ВР школы ( посещение мероприятий)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ДЕКАБРЬ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«Новый год у ворот!», «В мире семейных ценностей»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83"/>
        <w:gridCol w:w="5241"/>
        <w:gridCol w:w="1838"/>
        <w:gridCol w:w="2562"/>
        <w:gridCol w:w="2526"/>
      </w:tblGrid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: «Мы против </w:t>
            </w:r>
            <w:proofErr w:type="spellStart"/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>СПИДа</w:t>
            </w:r>
            <w:proofErr w:type="spellEnd"/>
            <w:r w:rsidRPr="002C4B6F">
              <w:rPr>
                <w:rFonts w:ascii="Times New Roman" w:hAnsi="Times New Roman" w:cs="Times New Roman"/>
                <w:bCs/>
                <w:sz w:val="24"/>
                <w:szCs w:val="24"/>
              </w:rPr>
              <w:t>!».</w:t>
            </w:r>
          </w:p>
          <w:p w:rsidR="005A2795" w:rsidRPr="002C4B6F" w:rsidRDefault="005A2795" w:rsidP="00993E09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классный  час «Как у наших , у ворот, постучался Новый год»</w:t>
            </w:r>
          </w:p>
          <w:p w:rsidR="005A2795" w:rsidRPr="002C4B6F" w:rsidRDefault="005A2795" w:rsidP="00993E09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новогодних открыток (поздравление ветеранов)</w:t>
            </w:r>
          </w:p>
          <w:p w:rsidR="005A2795" w:rsidRPr="002C4B6F" w:rsidRDefault="005A2795" w:rsidP="00993E09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«Моё отношение к окружающим»</w:t>
            </w:r>
          </w:p>
          <w:p w:rsidR="005A2795" w:rsidRPr="002C4B6F" w:rsidRDefault="005A2795" w:rsidP="00993E09">
            <w:pPr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«Конституция-главный закон»</w:t>
            </w:r>
          </w:p>
          <w:p w:rsidR="005A2795" w:rsidRPr="002C4B6F" w:rsidRDefault="005A2795" w:rsidP="00993E09">
            <w:pPr>
              <w:numPr>
                <w:ilvl w:val="0"/>
                <w:numId w:val="2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«Помоги инвалиду»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1.12.2020.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21-24.12.20 г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 (для  ветеранов  труда)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 – 9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Психолог,соц.педагог</w:t>
            </w:r>
            <w:proofErr w:type="spellEnd"/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Чибинева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5A2795" w:rsidRPr="002C4B6F" w:rsidTr="005A2795">
        <w:trPr>
          <w:trHeight w:val="174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Конкурс: «Новогодняя игрушка»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Дискотека и «Новогоднее представление Бал – маскарад.».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 Конкурс новогодних открыток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4)5 декабря – </w:t>
            </w:r>
            <w:r w:rsidRPr="002C4B6F">
              <w:rPr>
                <w:rStyle w:val="afa"/>
                <w:rFonts w:ascii="Times New Roman" w:hAnsi="Times New Roman" w:cs="Times New Roman"/>
                <w:color w:val="292929"/>
                <w:sz w:val="24"/>
                <w:szCs w:val="24"/>
              </w:rPr>
              <w:t>День воинской славы России.</w:t>
            </w:r>
            <w:r w:rsidRPr="002C4B6F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 День начала контрнаступления советских войск против немецко-фашистских захватчиков в битве под Москвой в 1941 г.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5 )Встреча с инспектором ПДН «Шалости и наказания».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декада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Последняя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четверг месяца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1-9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7 - 10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5 - 7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классные руководители, 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5A2795">
        <w:trPr>
          <w:trHeight w:val="32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«Покормите птиц зимой»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оздоровительное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5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Соревнование по футболу.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795" w:rsidRPr="002C4B6F" w:rsidTr="005A2795">
        <w:trPr>
          <w:trHeight w:val="40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инсценировок «Сказки».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14.12.20г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– 7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2795" w:rsidRPr="002C4B6F" w:rsidTr="005A2795">
        <w:trPr>
          <w:trHeight w:val="90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Родительские собрания по итогам первого полугодия и второй четверти</w:t>
            </w:r>
          </w:p>
          <w:p w:rsidR="005A2795" w:rsidRPr="002C4B6F" w:rsidRDefault="005A2795" w:rsidP="005A2795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каникул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 третьей недели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 1 – 11 классов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УВР, классные руководители</w:t>
            </w:r>
          </w:p>
        </w:tc>
      </w:tr>
      <w:tr w:rsidR="005A2795" w:rsidRPr="002C4B6F" w:rsidTr="005A2795">
        <w:trPr>
          <w:trHeight w:val="48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школы (подготовка к Новогодним утренникам)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 первой   недели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</w:t>
            </w:r>
          </w:p>
        </w:tc>
      </w:tr>
      <w:tr w:rsidR="005A2795" w:rsidRPr="002C4B6F" w:rsidTr="005A2795">
        <w:trPr>
          <w:trHeight w:val="480"/>
        </w:trPr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1.Кл.час «Права человека»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 Совет профилактики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7"/>
              </w:num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плана школы, работы кружков и секций на зимние каникулы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 21 по 25декабря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  <w:tr w:rsidR="005A2795" w:rsidRPr="002C4B6F" w:rsidTr="005A2795"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8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внешнего вида обучающихся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4-11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УВР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ЯНВАРЬ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 «</w:t>
      </w:r>
      <w:proofErr w:type="spellStart"/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Живи-родник</w:t>
      </w:r>
      <w:proofErr w:type="spellEnd"/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14250" w:type="dxa"/>
        <w:tblInd w:w="-10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25"/>
        <w:gridCol w:w="6271"/>
        <w:gridCol w:w="1843"/>
        <w:gridCol w:w="1559"/>
        <w:gridCol w:w="2552"/>
      </w:tblGrid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Акция: «Рождество»</w:t>
            </w:r>
          </w:p>
          <w:p w:rsidR="005A2795" w:rsidRPr="002C4B6F" w:rsidRDefault="005A2795" w:rsidP="00993E09">
            <w:pPr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книг в школьной библиотеке «Казаком быть- России служить!»</w:t>
            </w:r>
          </w:p>
          <w:p w:rsidR="005A2795" w:rsidRPr="002C4B6F" w:rsidRDefault="005A2795" w:rsidP="00993E09">
            <w:pPr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Музейная экспозиция «Возникновение казачества на Дону. Казаки сегодня»</w:t>
            </w:r>
          </w:p>
          <w:p w:rsidR="005A2795" w:rsidRPr="002C4B6F" w:rsidRDefault="005A2795" w:rsidP="00993E09">
            <w:pPr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рисунков «Моя малая родина-Донской край»</w:t>
            </w:r>
          </w:p>
          <w:p w:rsidR="005A2795" w:rsidRPr="002C4B6F" w:rsidRDefault="005A2795" w:rsidP="00993E09">
            <w:pPr>
              <w:numPr>
                <w:ilvl w:val="0"/>
                <w:numId w:val="2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:  «Мы против курения!»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Первая неделя(каникулы)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11.01.2021.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5- 11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кл.помощь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детям из малообеспеченных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семей)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Зам.директора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Правовое воспитание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профилактики</w:t>
            </w:r>
          </w:p>
          <w:p w:rsidR="005A2795" w:rsidRPr="002C4B6F" w:rsidRDefault="005A2795" w:rsidP="00993E09">
            <w:pPr>
              <w:numPr>
                <w:ilvl w:val="0"/>
                <w:numId w:val="30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Выставки тематической литературы:</w:t>
            </w:r>
          </w:p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«Права человека и права ребёнка»</w:t>
            </w:r>
          </w:p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«Предупреждение вредных привычек у подростков»</w:t>
            </w:r>
          </w:p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зимние каникулы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Кл.рук-ли</w:t>
            </w:r>
            <w:proofErr w:type="spellEnd"/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,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психолог,соц.педагог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«Кормушка»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 с родителями   детей «Группы риска»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Для родителей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 администрация,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Психолог.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«Здоровье в порядке- спасибо зарядке!»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рук.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школы.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среда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 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1"/>
              </w:num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1-11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кружков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Анализ планов воспитательной работы классных руководителей на 2-е полугодие.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    </w:t>
      </w:r>
    </w:p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ФЕВРАЛЬ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 «Месячник патриотического воспитания»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48"/>
        <w:gridCol w:w="6081"/>
        <w:gridCol w:w="1835"/>
        <w:gridCol w:w="1637"/>
        <w:gridCol w:w="2549"/>
      </w:tblGrid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2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1.Беседы в классах, посвященные Дню защитников Отечества.</w:t>
            </w:r>
          </w:p>
          <w:p w:rsidR="005A2795" w:rsidRPr="002C4B6F" w:rsidRDefault="005A2795" w:rsidP="00993E09">
            <w:pPr>
              <w:numPr>
                <w:ilvl w:val="0"/>
                <w:numId w:val="3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инсценированной патриотической песни</w:t>
            </w:r>
          </w:p>
          <w:p w:rsidR="005A2795" w:rsidRPr="002C4B6F" w:rsidRDefault="005A2795" w:rsidP="005A2795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19.02.2021.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Зам.директора по ВР, классные руководители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pStyle w:val="a3"/>
              <w:numPr>
                <w:ilvl w:val="0"/>
                <w:numId w:val="48"/>
              </w:numPr>
              <w:contextualSpacing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2C4B6F">
              <w:rPr>
                <w:rFonts w:ascii="Times New Roman" w:eastAsia="Times New Roman"/>
                <w:sz w:val="24"/>
                <w:szCs w:val="24"/>
              </w:rPr>
              <w:t>Совет профилактики</w:t>
            </w:r>
          </w:p>
          <w:p w:rsidR="005A2795" w:rsidRPr="002C4B6F" w:rsidRDefault="005A2795" w:rsidP="00993E09">
            <w:pPr>
              <w:pStyle w:val="a3"/>
              <w:numPr>
                <w:ilvl w:val="0"/>
                <w:numId w:val="48"/>
              </w:numPr>
              <w:contextualSpacing/>
              <w:jc w:val="left"/>
              <w:rPr>
                <w:rFonts w:ascii="Times New Roman" w:eastAsia="Times New Roman"/>
                <w:sz w:val="24"/>
                <w:szCs w:val="24"/>
              </w:rPr>
            </w:pPr>
            <w:r w:rsidRPr="002C4B6F">
              <w:rPr>
                <w:rFonts w:ascii="Times New Roman" w:eastAsia="Times New Roman"/>
                <w:sz w:val="24"/>
                <w:szCs w:val="24"/>
              </w:rPr>
              <w:t xml:space="preserve">Профилактические беседы  о вреде употребления </w:t>
            </w:r>
            <w:proofErr w:type="spellStart"/>
            <w:r w:rsidRPr="002C4B6F">
              <w:rPr>
                <w:rFonts w:ascii="Times New Roman" w:eastAsia="Times New Roman"/>
                <w:sz w:val="24"/>
                <w:szCs w:val="24"/>
              </w:rPr>
              <w:t>спайсов</w:t>
            </w:r>
            <w:proofErr w:type="spellEnd"/>
            <w:r w:rsidRPr="002C4B6F">
              <w:rPr>
                <w:rFonts w:ascii="Times New Roman" w:eastAsia="Times New Roman"/>
                <w:sz w:val="24"/>
                <w:szCs w:val="24"/>
              </w:rPr>
              <w:t>, табака, алкоголя.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психолог,соц.педагог</w:t>
            </w:r>
            <w:proofErr w:type="spellEnd"/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3"/>
              </w:numPr>
              <w:spacing w:after="0" w:line="0" w:lineRule="atLeast"/>
              <w:ind w:left="3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«Береги природу»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плану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ИЗО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«Школы ответственного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родительства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» по вопросам общения с ребенком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школы, администрация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футболу 9-11 классы.</w:t>
            </w:r>
          </w:p>
          <w:p w:rsidR="005A2795" w:rsidRPr="002C4B6F" w:rsidRDefault="005A2795" w:rsidP="00993E09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«Веселые старты»</w:t>
            </w:r>
          </w:p>
          <w:p w:rsidR="005A2795" w:rsidRPr="002C4B6F" w:rsidRDefault="005A2795" w:rsidP="00993E09">
            <w:pPr>
              <w:numPr>
                <w:ilvl w:val="0"/>
                <w:numId w:val="34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8-12.02.21г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15-19.02.21г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учителя физкультуры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среда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5-11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Заседание МО классных руководителей :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Посещение занятий кружков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Контроль состояния воспитательной работы в 6- 8 классах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6-8кл.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                                                                                             </w:t>
      </w: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   </w:t>
      </w:r>
      <w:r w:rsid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</w:t>
      </w: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МАРТ</w:t>
      </w:r>
    </w:p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Девиз месяца: «Я и мое место в мире»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31"/>
        <w:gridCol w:w="6065"/>
        <w:gridCol w:w="1843"/>
        <w:gridCol w:w="1559"/>
        <w:gridCol w:w="2552"/>
      </w:tblGrid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rPr>
          <w:trHeight w:val="820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5"/>
              </w:num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женщин - ветеранов с праздником 8 марта</w:t>
            </w:r>
          </w:p>
          <w:p w:rsidR="005A2795" w:rsidRPr="002C4B6F" w:rsidRDefault="005A2795" w:rsidP="00993E09">
            <w:pPr>
              <w:numPr>
                <w:ilvl w:val="0"/>
                <w:numId w:val="35"/>
              </w:num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«Мисс весна 2021»</w:t>
            </w:r>
          </w:p>
          <w:p w:rsidR="005A2795" w:rsidRPr="002C4B6F" w:rsidRDefault="005A2795" w:rsidP="00993E09">
            <w:pPr>
              <w:numPr>
                <w:ilvl w:val="0"/>
                <w:numId w:val="35"/>
              </w:num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I декада месяца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5марта 2021г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 9 по 12.03.2021.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ветеранов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, классные руководители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6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концерт, посвященный 8 марта.</w:t>
            </w:r>
          </w:p>
          <w:p w:rsidR="005A2795" w:rsidRPr="002C4B6F" w:rsidRDefault="005A2795" w:rsidP="00993E09">
            <w:pPr>
              <w:numPr>
                <w:ilvl w:val="0"/>
                <w:numId w:val="36"/>
              </w:numPr>
              <w:spacing w:after="0" w:line="240" w:lineRule="auto"/>
              <w:ind w:left="3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открыток учителям-пенсионерам</w:t>
            </w:r>
          </w:p>
          <w:p w:rsidR="005A2795" w:rsidRPr="002C4B6F" w:rsidRDefault="005A2795" w:rsidP="00993E09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среднем звене «Час общения».</w:t>
            </w:r>
          </w:p>
          <w:p w:rsidR="005A2795" w:rsidRPr="002C4B6F" w:rsidRDefault="005A2795" w:rsidP="00993E09">
            <w:pPr>
              <w:numPr>
                <w:ilvl w:val="0"/>
                <w:numId w:val="36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  <w:p w:rsidR="005A2795" w:rsidRPr="002C4B6F" w:rsidRDefault="005A2795" w:rsidP="00993E09">
            <w:pPr>
              <w:numPr>
                <w:ilvl w:val="0"/>
                <w:numId w:val="36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тематических фильмов.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05.03.20 г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До 5 марта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 01.  по 12.03.21.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четверг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–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Учителя-пенсионеры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5-7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Кл. рук. 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1) Заседания Совета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среда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5-11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 интеллектуальное направление.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–игра </w:t>
            </w:r>
          </w:p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во времени»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Зам.директора по ВР, классные руководители, 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системе работы классного руководителя»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«Социализация обучающихся как фактор воспитания  личности»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«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педагога в сбережении здоровья школьников.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Профилактическая работа по формированию ЗОЖ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школы как фактор социализации учащихся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240" w:lineRule="auto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 проектирование в воспитательной работе школы.</w:t>
            </w:r>
          </w:p>
          <w:p w:rsidR="005A2795" w:rsidRPr="002C4B6F" w:rsidRDefault="005A2795" w:rsidP="00993E09">
            <w:pPr>
              <w:numPr>
                <w:ilvl w:val="0"/>
                <w:numId w:val="38"/>
              </w:num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Социальное партнерство в формировании личности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 рук 1-11класс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 кружков и спортивных секций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Составление плана работы кружков и секций на весенние каникулы.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Анализ участия классов в КТД школы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Работа классных руководителей в помощь профессиональной ориентации учащихся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АПРЕЛЬ</w:t>
      </w: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Девиз месяца: «За здоровый образ жизни!»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6"/>
        <w:gridCol w:w="6031"/>
        <w:gridCol w:w="1836"/>
        <w:gridCol w:w="1637"/>
        <w:gridCol w:w="2540"/>
      </w:tblGrid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Акция : «Чистый посёлок»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   КТЧ «Первый человек в космосе»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4) Тематические классные часы по ПДД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5) Операция «Подросток»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2-7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Нравственно-эстетическое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Конкурс рисунков «Полёт на другую планету»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 КТД «День птиц»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 Конкурс проектов: «Мы за ЗОЖ!»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4) Совет профилактики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5)Профилактические беседы  о поведении в общественных местах.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Вторая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неделя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7-10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Соц.педагог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воспитание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Трудовые десанты по уборке территории школы.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Родительские собрания в 9-11 классах «Как подготовить ребёнка к экзаменам»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 9.11класс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3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формированию здорового образа жизни</w:t>
            </w:r>
          </w:p>
          <w:p w:rsidR="005A2795" w:rsidRPr="002C4B6F" w:rsidRDefault="005A2795" w:rsidP="00993E09">
            <w:pPr>
              <w:numPr>
                <w:ilvl w:val="0"/>
                <w:numId w:val="39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соревнования «Русские забавы»</w:t>
            </w:r>
          </w:p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1) Организация отчетных собраний в классах.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Заседания Совета школы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среда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 5-11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ВР,, классные руководители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Заседание МО классных руководителей по теме: «Методическая работа классных руководителей».(знакомство с опытом  работы 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</w:tc>
      </w:tr>
      <w:tr w:rsidR="005A2795" w:rsidRPr="002C4B6F" w:rsidTr="005A2795">
        <w:trPr>
          <w:trHeight w:val="280"/>
        </w:trPr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1) Посещение занятий кружков.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</w:t>
            </w:r>
          </w:p>
        </w:tc>
      </w:tr>
      <w:tr w:rsidR="005A2795" w:rsidRPr="002C4B6F" w:rsidTr="005A2795">
        <w:tc>
          <w:tcPr>
            <w:tcW w:w="2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40"/>
              </w:numPr>
              <w:spacing w:after="0" w:line="0" w:lineRule="atLeast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Диагностика уровня воспитанности учащихся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1-11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</w:tc>
      </w:tr>
    </w:tbl>
    <w:p w:rsidR="005A2795" w:rsidRPr="002C4B6F" w:rsidRDefault="005A2795" w:rsidP="005A279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МАЙ</w:t>
      </w: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Девиз месяца: «Мы помним, мы гордимся!»</w:t>
      </w:r>
    </w:p>
    <w:tbl>
      <w:tblPr>
        <w:tblW w:w="14250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94"/>
        <w:gridCol w:w="6040"/>
        <w:gridCol w:w="1836"/>
        <w:gridCol w:w="1637"/>
        <w:gridCol w:w="2543"/>
      </w:tblGrid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Для кого проводится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Гражданско-патриотическое 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Тематические классные часы, посвященные Дню Победы.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Участие в акции «Вахта Памяти»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 Участие в акции «Зажги свечу Памяти»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4)Конкурс сочинений «Письмо на фронт»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Зам.директора по ВР, классные руководители, волонтеры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Нравственно-эстетическое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Участие в концерте, посвященном Дню Победы.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Конкурс рисунков, посвященных Дню Победы.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3) Праздник «Последний звонок»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 мая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4-8 мая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25.05.21 г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Родители, гости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3-11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  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993E09">
            <w:pPr>
              <w:numPr>
                <w:ilvl w:val="0"/>
                <w:numId w:val="41"/>
              </w:num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3– 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Правовое 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Профилактические беседы  о поведении в общественных местах.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Соц.педагог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Физкультурно-оздоровительное 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«Праздник здоровья»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Самоуправление в школе</w:t>
            </w:r>
          </w:p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 в классе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Заседание Совета школы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2) Линейка «Итоги года»,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 месяца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учебный день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Семейное воспитание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Итоговые классные родительские собрания на тему «Организация летнего  отдыха   детей»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Третья неделя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Роль межличностных отношений учащихся в воспитательном  процессе. Информация 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взаимопосещениях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мероприятий внутри МО с целью обмена опытом и совершенствования работы.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заседание.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Перспективное планирование воспитательной работы на будущий год.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деятельности классных руководителей.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классные руководители, психолог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кружков и спортивных секций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1) Организация выставок поделок и рисунков кружков.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5A2795" w:rsidRPr="002C4B6F" w:rsidTr="005A2795">
        <w:tc>
          <w:tcPr>
            <w:tcW w:w="21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A2795" w:rsidRPr="002C4B6F" w:rsidRDefault="005A2795" w:rsidP="005A279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воспитательным процессом</w:t>
            </w:r>
          </w:p>
        </w:tc>
        <w:tc>
          <w:tcPr>
            <w:tcW w:w="6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1) Посещение тематических классных часов, посвященных Дню Победы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неделя мая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</w:tr>
    </w:tbl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993E09">
      <w:pPr>
        <w:numPr>
          <w:ilvl w:val="0"/>
          <w:numId w:val="42"/>
        </w:numPr>
        <w:shd w:val="clear" w:color="auto" w:fill="FFFFFF"/>
        <w:spacing w:after="0" w:line="240" w:lineRule="auto"/>
        <w:ind w:left="2388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Нравственно-эстетическое воспитание обучающихся</w:t>
      </w:r>
    </w:p>
    <w:p w:rsidR="005A2795" w:rsidRPr="002C4B6F" w:rsidRDefault="005A2795" w:rsidP="005A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  <w:r w:rsidRPr="002C4B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 моральных нормах и правилах нравственного поведения, в том числе об этических нормах взаимоотношений в семье, между поколениями, представителями различных социальных групп;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5A2795" w:rsidRPr="002C4B6F" w:rsidRDefault="005A2795" w:rsidP="00993E09">
      <w:pPr>
        <w:numPr>
          <w:ilvl w:val="0"/>
          <w:numId w:val="43"/>
        </w:numPr>
        <w:shd w:val="clear" w:color="auto" w:fill="FFFFFF"/>
        <w:spacing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знание традиций своей семьи и школы, бережное отношение к ним.</w:t>
      </w:r>
    </w:p>
    <w:tbl>
      <w:tblPr>
        <w:tblW w:w="14992" w:type="dxa"/>
        <w:tblInd w:w="-31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3"/>
        <w:gridCol w:w="6182"/>
        <w:gridCol w:w="1296"/>
        <w:gridCol w:w="1985"/>
        <w:gridCol w:w="2126"/>
        <w:gridCol w:w="2410"/>
      </w:tblGrid>
      <w:tr w:rsidR="005A2795" w:rsidRPr="002C4B6F" w:rsidTr="00DD40A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A2795" w:rsidRPr="002C4B6F" w:rsidTr="00DD40A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 школа» - торжественная линейка, посвященная Дню Знаний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первоклассника.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2-6 сентября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плану.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Деловая игра «Избирательная компания» 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9.09.2020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 из природного материала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3E1282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20</w:t>
            </w:r>
            <w:r w:rsidR="003E128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1-7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«Милосердие» День пожилых людей.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руководители, волонтеры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1. Оказание помощи ветеранам труда.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2. Встречи с ветеранами педагогического труда.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Праздничный концерт в честь ветеранов педагогического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труда.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«Для вас, мои Учителя!»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волонтеры.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9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Осени.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ВР,кл.рук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 школьного фестиваля</w:t>
            </w:r>
          </w:p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 «Наши имена»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Ноябрь,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ко дню Матери «Святость материнства».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Концертные программы.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5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 и рождественские представления. Бал – маскарад.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плану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2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Благотворительная акция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«Подари праздник больному другу»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волонтеры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«Рождественские встречи».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месячника оборонно-массовой и спортивной работы «Рубежи Победы».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песни и строя. Игровые семейные конкурсы «Мама, папа, я – классная семья».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2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Праздничный концерт-поздравление для мам и бабушек.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ВР,кл.рук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4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«Моя мама»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0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08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Акции «Весенняя неделя добра»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– май 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индивидуальному плану 1-11 классы.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26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«Салют, Победа!»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, волонтеры,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42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звонок.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9-е и 11-е классы.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40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1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ВР,кл.рук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11-е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DD40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ind w:left="33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ind w:left="3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2. </w:t>
      </w:r>
      <w:r w:rsidRPr="002C4B6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Гражданско-патриотическое воспитание</w:t>
      </w:r>
    </w:p>
    <w:p w:rsidR="005A2795" w:rsidRPr="002C4B6F" w:rsidRDefault="005A2795" w:rsidP="005A2795">
      <w:pPr>
        <w:shd w:val="clear" w:color="auto" w:fill="FFFFFF"/>
        <w:spacing w:after="0" w:line="240" w:lineRule="auto"/>
        <w:ind w:left="33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5A2795" w:rsidRPr="002C4B6F" w:rsidRDefault="005A2795" w:rsidP="005A279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В школе создана система гражданско-патриотического воспитания, способствующая осознанию детьми их принадлежности к судьбе своего Отечества, ответственных за себя и окружающую действительность, готовых и способных строить жизнь, достойную современного человека.</w:t>
      </w:r>
    </w:p>
    <w:p w:rsidR="005A2795" w:rsidRPr="002C4B6F" w:rsidRDefault="005A2795" w:rsidP="005A279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В школе формируется личность, осознающая себя частью общества и гражданином своего Отечества, овладевающая следующими компетенциями: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ценностное отношение к России, своему народу, отечественному культурно-историческому наследию, государственной символике, законам Российской Федерации, родному языку, народным традициям, старшему поколению;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своей области, о примерах исполнения гражданского и патриотического долга;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опыт постижения ценностей гражданского общества, национальной истории и культуры;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опыт ролевого взаимодействия и реализации гражданской, патриотической позиции;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опыт социальной и межкультурной коммуникации;</w:t>
      </w:r>
    </w:p>
    <w:p w:rsidR="005A2795" w:rsidRPr="002C4B6F" w:rsidRDefault="005A2795" w:rsidP="00993E09">
      <w:pPr>
        <w:numPr>
          <w:ilvl w:val="0"/>
          <w:numId w:val="44"/>
        </w:numPr>
        <w:shd w:val="clear" w:color="auto" w:fill="FFFFFF"/>
        <w:spacing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lastRenderedPageBreak/>
        <w:t>знания о правах и обязанностях человека, гражданина, семьянина, товарища.</w:t>
      </w:r>
    </w:p>
    <w:tbl>
      <w:tblPr>
        <w:tblW w:w="14992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"/>
        <w:gridCol w:w="6696"/>
        <w:gridCol w:w="1276"/>
        <w:gridCol w:w="1985"/>
        <w:gridCol w:w="2126"/>
        <w:gridCol w:w="2410"/>
      </w:tblGrid>
      <w:tr w:rsidR="005A2795" w:rsidRPr="002C4B6F" w:rsidTr="00DD40AD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A2795" w:rsidRPr="002C4B6F" w:rsidTr="00DD40AD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Памяти «День солидарности в борьбе с терроризмом»»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40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патриотизма, посвященного Дню народного единства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2020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2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«Конституция-главный закон»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2020г.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ст. вожатая.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оборонно-массовой и спортивной работы.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физической культуры.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по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особому плану.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6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песни и строя, в честь дня Защитника Отечества «Служу России»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преподаватель ОБЖ. ст. вожатая.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6-10 классы.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40"/>
        </w:trPr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ст. вожатая.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классы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ко Дню Победы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ВР,классные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руководители, волонтеры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 и параллелям по особому графику.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фестиваль патриотической песни 1-11 классы.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ст. вожатая.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4B6F" w:rsidRDefault="002C4B6F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 Физкультурно-оздоровительное воспитание</w:t>
      </w: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5A2795" w:rsidRPr="002C4B6F" w:rsidRDefault="005A2795" w:rsidP="005A2795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В школе создана предметно-развивающая среда, способствующая повышению уровня физического, психического и социального здоровья обучающихся; соблюдается оптимальный режим учебного труда и активного отдыха детей. Дети,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обществе.</w:t>
      </w:r>
    </w:p>
    <w:p w:rsidR="005A2795" w:rsidRPr="002C4B6F" w:rsidRDefault="005A2795" w:rsidP="005A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  <w:u w:val="single"/>
        </w:rPr>
        <w:t>Формируемые компетенции:</w:t>
      </w:r>
    </w:p>
    <w:p w:rsidR="005A2795" w:rsidRPr="002C4B6F" w:rsidRDefault="005A2795" w:rsidP="00993E09">
      <w:pPr>
        <w:numPr>
          <w:ilvl w:val="0"/>
          <w:numId w:val="45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5A2795" w:rsidRPr="002C4B6F" w:rsidRDefault="005A2795" w:rsidP="00993E09">
      <w:pPr>
        <w:numPr>
          <w:ilvl w:val="0"/>
          <w:numId w:val="45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 взаимной обусловленности физического, нравственного, психологического, психического и социально-психологического здоровья человека, о важности морали и нравственности в сохранении здоровья человека;</w:t>
      </w:r>
    </w:p>
    <w:p w:rsidR="005A2795" w:rsidRPr="002C4B6F" w:rsidRDefault="005A2795" w:rsidP="00993E09">
      <w:pPr>
        <w:numPr>
          <w:ilvl w:val="0"/>
          <w:numId w:val="45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 xml:space="preserve">личный опыт </w:t>
      </w:r>
      <w:proofErr w:type="spellStart"/>
      <w:r w:rsidRPr="002C4B6F">
        <w:rPr>
          <w:rFonts w:ascii="Times New Roman" w:eastAsia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2C4B6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деятельности;</w:t>
      </w:r>
    </w:p>
    <w:p w:rsidR="005A2795" w:rsidRPr="002C4B6F" w:rsidRDefault="005A2795" w:rsidP="00993E09">
      <w:pPr>
        <w:numPr>
          <w:ilvl w:val="0"/>
          <w:numId w:val="45"/>
        </w:numPr>
        <w:shd w:val="clear" w:color="auto" w:fill="FFFFFF"/>
        <w:spacing w:after="0"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 роли физической культуры и спорта для здоровья человека, его образования, труда и творчества;</w:t>
      </w:r>
    </w:p>
    <w:p w:rsidR="005A2795" w:rsidRPr="002C4B6F" w:rsidRDefault="005A2795" w:rsidP="00993E09">
      <w:pPr>
        <w:numPr>
          <w:ilvl w:val="0"/>
          <w:numId w:val="45"/>
        </w:numPr>
        <w:shd w:val="clear" w:color="auto" w:fill="FFFFFF"/>
        <w:spacing w:line="240" w:lineRule="auto"/>
        <w:ind w:left="7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tbl>
      <w:tblPr>
        <w:tblW w:w="10868" w:type="dxa"/>
        <w:tblInd w:w="-3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8"/>
        <w:gridCol w:w="8"/>
        <w:gridCol w:w="3214"/>
        <w:gridCol w:w="1580"/>
        <w:gridCol w:w="43"/>
        <w:gridCol w:w="2022"/>
        <w:gridCol w:w="1700"/>
        <w:gridCol w:w="1823"/>
      </w:tblGrid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школы.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по технике безопасности.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Рейд по проверке внешнего вида обучающихся.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школе, беседы о правилах поведения в школе.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пятницам.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«Дорога в школу и домой. ПДД»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2020 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школьного стенда.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по ТБ «Травмы и раны. Предупреждение детского травматизма»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 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перехода через ЖД пути.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Встреча с инспектором ОВД.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Ноябрь 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ВР, классные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4-7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декабря – день борьбы со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Беседа с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мед.работником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«Формула здоровья».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2021г.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1-8 классы.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инфекционных заболеваний.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Ст. медсестра.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5-10 классы.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со старшеклассниками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  2021г.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психолог.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«Знаем ли мы ПДД»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2021г.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1-6 классы.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660"/>
        </w:trPr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Беседы, конкурсы 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60"/>
        </w:trPr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– конкурс «Безопасное колесо»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ВР, руководитель кружка ЮИД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1-5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60"/>
        </w:trPr>
        <w:tc>
          <w:tcPr>
            <w:tcW w:w="4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Осенний кросс.</w:t>
            </w:r>
          </w:p>
        </w:tc>
        <w:tc>
          <w:tcPr>
            <w:tcW w:w="1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учителя физкультуры, 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 1-11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футболу 5-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 классы.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физкультуры.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 особому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Анкетирование. Уровень информированности и отношения подростков к алкоголю и наркотическим веществам.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психолог, 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 8-10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стрельбе 9-11 классы.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разборке и сборке учебного автомата.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 ОБЖ.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мероприятий «Молодежь за здоровый образ жизни».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психолог.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 по особому плану.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для младших школьников «Зимние забавы».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Профилактические беседы о вреде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алкоголя.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Мед.работник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, классные руководители.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графику.5-8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42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 по футболу 9-11 классы.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10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« Веселые старты»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 2021г.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учителя физкультуры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Дружеские футбольные матчи 5-8 классы.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rPr>
          <w:trHeight w:val="420"/>
        </w:trPr>
        <w:tc>
          <w:tcPr>
            <w:tcW w:w="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</w:t>
            </w: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физкультуры.</w:t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1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ind w:left="-12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4.   Работа по правовому воспитанию и социальной профилактике</w:t>
      </w:r>
    </w:p>
    <w:p w:rsidR="005A2795" w:rsidRPr="002C4B6F" w:rsidRDefault="005A2795" w:rsidP="005A2795">
      <w:pPr>
        <w:shd w:val="clear" w:color="auto" w:fill="FFFFFF"/>
        <w:spacing w:after="0" w:line="240" w:lineRule="auto"/>
        <w:ind w:left="-121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правонарушений и безнадзорности среди обучающихся</w:t>
      </w: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Планируемые результаты:</w:t>
      </w:r>
    </w:p>
    <w:p w:rsidR="005A2795" w:rsidRPr="002C4B6F" w:rsidRDefault="005A2795" w:rsidP="005A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 работы по воспитанию правосознания и формирования законопослушного поведения школьников призвана способствовать формированию у учащихся правовой культуры и законопослушности. В результате учащиеся образовательных учреждений должны: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-обладать системой знаний в области прав и законов, уметь пользоваться этими знаниями;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 уважать и соблюдать права и законы;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 жить по законам морали и государства;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-быть законопослушным (по мере возможности охранять правопорядок), активно участвовать в законодательном творчестве;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 быть толерантным во всех областях общественной жизни;</w:t>
      </w:r>
    </w:p>
    <w:p w:rsidR="005A2795" w:rsidRPr="002C4B6F" w:rsidRDefault="005A2795" w:rsidP="00993E09">
      <w:pPr>
        <w:numPr>
          <w:ilvl w:val="0"/>
          <w:numId w:val="46"/>
        </w:numPr>
        <w:shd w:val="clear" w:color="auto" w:fill="FFFFFF"/>
        <w:spacing w:after="0" w:line="240" w:lineRule="auto"/>
        <w:ind w:left="992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-осознавать нравственные ценности жизни: ответственность, честность, долг, справедливость, правдивость.</w:t>
      </w:r>
    </w:p>
    <w:p w:rsidR="005A2795" w:rsidRPr="002C4B6F" w:rsidRDefault="005A2795" w:rsidP="005A27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                            В результате профилактической работы возможно снижение численности учащихся, совершивших преступления и правонарушения, а также состоящих на учете в подразделении по делам несовершеннолетних; формирование правового самосознания учащихся, родителей, педагогов; формирование положительной мотивации учащихся на исполнение правил, законов, учебную деятельность.</w:t>
      </w:r>
    </w:p>
    <w:tbl>
      <w:tblPr>
        <w:tblW w:w="10868" w:type="dxa"/>
        <w:tblInd w:w="-3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"/>
        <w:gridCol w:w="2972"/>
        <w:gridCol w:w="1870"/>
        <w:gridCol w:w="1939"/>
        <w:gridCol w:w="89"/>
        <w:gridCol w:w="1698"/>
        <w:gridCol w:w="77"/>
        <w:gridCol w:w="1743"/>
      </w:tblGrid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состава совета профилактики, плана работы на год.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4- 11 классы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 детей, оказавшихся в социально опасном положении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всего года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профилактики правонарушений.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 (последняя пятница).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психолог.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 по особому плану.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инспектором ОДН «Пиротехника и последствия шалости с пиротехникой».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Зам.директора по ВР.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6-10 классы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Открытые классные часы «Мои права и обязанности».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   2021г.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 5-11 классы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среднем звене «Час общения».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 5-8 классы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 в старшем звене «Час общения».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0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Психолог.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 9-11 классы</w:t>
            </w:r>
          </w:p>
        </w:tc>
        <w:tc>
          <w:tcPr>
            <w:tcW w:w="18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Рейды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педагогического патруля по посёлку</w:t>
            </w:r>
          </w:p>
        </w:tc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всего года</w:t>
            </w:r>
          </w:p>
        </w:tc>
        <w:tc>
          <w:tcPr>
            <w:tcW w:w="1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18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особому графику.</w:t>
            </w:r>
          </w:p>
        </w:tc>
        <w:tc>
          <w:tcPr>
            <w:tcW w:w="17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795" w:rsidRPr="002C4B6F" w:rsidRDefault="005A2795" w:rsidP="005A27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5.Экологическое, трудовое воспитание и профессиональная ориентация</w:t>
      </w:r>
    </w:p>
    <w:p w:rsidR="005A2795" w:rsidRPr="002C4B6F" w:rsidRDefault="005A2795" w:rsidP="005A27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результаты: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ценностное и творческое отношение к учебному труду;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знания о различных профессиях;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навыки трудового творческого сотрудничества со сверстниками, взрослыми;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опыт участия в различных видах общественно полезной и личностно значимой деятельности;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after="0" w:line="240" w:lineRule="auto"/>
        <w:ind w:left="992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потребности и умения выражать себя в различных доступных и наиболее привлекательных для ребенка видах творческой деятельности;</w:t>
      </w:r>
    </w:p>
    <w:p w:rsidR="005A2795" w:rsidRPr="002C4B6F" w:rsidRDefault="005A2795" w:rsidP="00993E09">
      <w:pPr>
        <w:numPr>
          <w:ilvl w:val="0"/>
          <w:numId w:val="47"/>
        </w:numPr>
        <w:shd w:val="clear" w:color="auto" w:fill="FFFFFF"/>
        <w:spacing w:line="240" w:lineRule="auto"/>
        <w:ind w:left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4B6F">
        <w:rPr>
          <w:rFonts w:ascii="Times New Roman" w:eastAsia="Times New Roman" w:hAnsi="Times New Roman" w:cs="Times New Roman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tbl>
      <w:tblPr>
        <w:tblW w:w="12724" w:type="dxa"/>
        <w:tblInd w:w="-17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42"/>
        <w:gridCol w:w="3260"/>
        <w:gridCol w:w="1559"/>
        <w:gridCol w:w="2268"/>
        <w:gridCol w:w="2410"/>
        <w:gridCol w:w="1985"/>
      </w:tblGrid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Планируемое мероприятие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Примечания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о выполнении</w:t>
            </w: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октябрь,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особому плану, 2-10 классы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защита социальных проектов «Куда пойти учиться».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для старшеклассников в центр занятости населения.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инсценировок «Мастер своего дела».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.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мультимедиа презентаций «Профессия моих родителей».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автопарк </w:t>
            </w:r>
            <w:proofErr w:type="spellStart"/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кл.им.Скиба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2021г.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Классные </w:t>
            </w: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7-8 классы.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 - май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по классам по особому плану.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A2795" w:rsidRPr="002C4B6F" w:rsidTr="00DD40AD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Временное трудоустройство детей, состоящих на различных видах учета.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B6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2795" w:rsidRPr="002C4B6F" w:rsidRDefault="005A2795" w:rsidP="005A2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A2795" w:rsidRPr="002C4B6F" w:rsidRDefault="005A2795" w:rsidP="005A279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0AD" w:rsidRPr="002C4B6F" w:rsidRDefault="00DD40AD" w:rsidP="00DD40AD">
      <w:pPr>
        <w:jc w:val="center"/>
        <w:rPr>
          <w:rFonts w:ascii="Times New Roman" w:eastAsia="Calibri" w:hAnsi="Times New Roman" w:cs="Times New Roman"/>
          <w:b/>
          <w:szCs w:val="24"/>
          <w:lang w:eastAsia="en-US"/>
        </w:rPr>
      </w:pPr>
      <w:r w:rsidRPr="002C4B6F">
        <w:rPr>
          <w:rFonts w:ascii="Times New Roman" w:eastAsia="Calibri" w:hAnsi="Times New Roman" w:cs="Times New Roman"/>
          <w:b/>
          <w:szCs w:val="24"/>
          <w:lang w:eastAsia="en-US"/>
        </w:rPr>
        <w:t>Внеурочная деятельность обучающихся 1- 10  классов</w:t>
      </w:r>
    </w:p>
    <w:p w:rsidR="00DD40AD" w:rsidRPr="002C4B6F" w:rsidRDefault="00DD40AD" w:rsidP="00DD40AD">
      <w:pPr>
        <w:jc w:val="center"/>
        <w:rPr>
          <w:rFonts w:ascii="Times New Roman" w:eastAsia="Calibri" w:hAnsi="Times New Roman" w:cs="Times New Roman"/>
          <w:b/>
          <w:szCs w:val="24"/>
          <w:lang w:eastAsia="en-US"/>
        </w:rPr>
      </w:pPr>
      <w:r w:rsidRPr="002C4B6F">
        <w:rPr>
          <w:rFonts w:ascii="Times New Roman" w:eastAsia="Calibri" w:hAnsi="Times New Roman" w:cs="Times New Roman"/>
          <w:b/>
          <w:szCs w:val="24"/>
          <w:lang w:eastAsia="en-US"/>
        </w:rPr>
        <w:t xml:space="preserve">на 2020-2021 </w:t>
      </w:r>
      <w:proofErr w:type="spellStart"/>
      <w:r w:rsidRPr="002C4B6F">
        <w:rPr>
          <w:rFonts w:ascii="Times New Roman" w:eastAsia="Calibri" w:hAnsi="Times New Roman" w:cs="Times New Roman"/>
          <w:b/>
          <w:szCs w:val="24"/>
          <w:lang w:eastAsia="en-US"/>
        </w:rPr>
        <w:t>уч.год</w:t>
      </w:r>
      <w:proofErr w:type="spellEnd"/>
    </w:p>
    <w:p w:rsidR="00DD40AD" w:rsidRPr="002C4B6F" w:rsidRDefault="00DD40AD" w:rsidP="00DD40AD">
      <w:pPr>
        <w:jc w:val="center"/>
        <w:rPr>
          <w:rFonts w:ascii="Times New Roman" w:eastAsia="Calibri" w:hAnsi="Times New Roman" w:cs="Times New Roman"/>
          <w:b/>
          <w:szCs w:val="24"/>
          <w:lang w:eastAsia="en-US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2904"/>
        <w:gridCol w:w="2503"/>
        <w:gridCol w:w="70"/>
        <w:gridCol w:w="1273"/>
        <w:gridCol w:w="5374"/>
      </w:tblGrid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 xml:space="preserve">№ 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hAnsi="Times New Roman" w:cs="Times New Roman"/>
                <w:b/>
                <w:szCs w:val="24"/>
              </w:rPr>
              <w:t>Направления внеурочной деятельности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название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учитель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Шахматы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Палитра детских голосов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Ментальная арифметика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Мешкова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Школа добрых дел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Доноведение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rPr>
          <w:trHeight w:val="387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Весёлый карандаш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0F243E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color w:val="0F243E"/>
                <w:szCs w:val="24"/>
              </w:rPr>
              <w:t>Фёдорова Г.И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Шахматы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Палитра детских голосов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Ментальная арифметика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Мешкова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Доноведение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Весёлый карандаш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0F243E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color w:val="0F243E"/>
                <w:szCs w:val="24"/>
              </w:rPr>
              <w:t>Фёдорова Г.И.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Школа добрых дел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Жукова Г.А.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 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Шахматы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Палитра детски голосов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Школа добрых дел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Мешкова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Доноведение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Математика и конструирование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Мешкова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Весёлый карандаш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Фёдорова Г.И.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 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Шахматы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Палитра детских голосов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социальное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Школа добрых дел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Баканова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С.А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Доноведение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Математика и конструирование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Мешкова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Весёлый карандаш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Фёдорова</w:t>
            </w:r>
          </w:p>
        </w:tc>
      </w:tr>
      <w:tr w:rsidR="00DD40AD" w:rsidRPr="002C4B6F" w:rsidTr="00DD40AD">
        <w:trPr>
          <w:trHeight w:val="529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   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 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Конструирование и </w:t>
            </w:r>
            <w:r w:rsidRPr="002C4B6F">
              <w:rPr>
                <w:rFonts w:ascii="Times New Roman" w:eastAsia="Calibri" w:hAnsi="Times New Roman" w:cs="Times New Roman"/>
                <w:szCs w:val="24"/>
              </w:rPr>
              <w:lastRenderedPageBreak/>
              <w:t>моделирование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lastRenderedPageBreak/>
              <w:t>2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lastRenderedPageBreak/>
              <w:t>Краснобаева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Е.В.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Спортивное ориентирование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Мир ,в котором я живу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  <w:highlight w:val="yellow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Дьяченко Л.В.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Основы лингвистической грамотности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Геращенко С.Г</w:t>
            </w:r>
          </w:p>
        </w:tc>
      </w:tr>
      <w:tr w:rsidR="00DD40AD" w:rsidRPr="002C4B6F" w:rsidTr="00DD40AD">
        <w:trPr>
          <w:trHeight w:val="683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ЮИД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</w:t>
            </w:r>
          </w:p>
        </w:tc>
      </w:tr>
      <w:tr w:rsidR="00DD40AD" w:rsidRPr="002C4B6F" w:rsidTr="00DD40AD">
        <w:trPr>
          <w:trHeight w:val="683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Общекультурное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История и культура донского края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rPr>
          <w:trHeight w:val="683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8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Духовно-нравственное</w:t>
            </w: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ОДНКНР</w:t>
            </w: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7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27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 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История и культура донского края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Карта</w:t>
            </w:r>
            <w:r w:rsidR="009E30A8" w:rsidRPr="002C4B6F">
              <w:rPr>
                <w:rFonts w:ascii="Times New Roman" w:eastAsia="Calibri" w:hAnsi="Times New Roman" w:cs="Times New Roman"/>
                <w:szCs w:val="24"/>
              </w:rPr>
              <w:t xml:space="preserve"> </w:t>
            </w:r>
            <w:r w:rsidRPr="002C4B6F">
              <w:rPr>
                <w:rFonts w:ascii="Times New Roman" w:eastAsia="Calibri" w:hAnsi="Times New Roman" w:cs="Times New Roman"/>
                <w:szCs w:val="24"/>
              </w:rPr>
              <w:t>- второй язык географии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</w:rPr>
            </w:pPr>
            <w:r w:rsidRPr="002C4B6F">
              <w:rPr>
                <w:rFonts w:ascii="Times New Roman" w:hAnsi="Times New Roman" w:cs="Times New Roman"/>
              </w:rPr>
              <w:t>духовно-нравственное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tabs>
                <w:tab w:val="left" w:pos="525"/>
                <w:tab w:val="center" w:pos="1266"/>
              </w:tabs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Мир</w:t>
            </w:r>
            <w:r w:rsidR="009E30A8" w:rsidRPr="002C4B6F">
              <w:rPr>
                <w:rFonts w:ascii="Times New Roman" w:eastAsia="Calibri" w:hAnsi="Times New Roman" w:cs="Times New Roman"/>
                <w:szCs w:val="24"/>
              </w:rPr>
              <w:t>,</w:t>
            </w:r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 котором я живу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color w:val="FF0000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Дьяченко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 пути к информатик</w:t>
            </w:r>
            <w:r w:rsidR="009E30A8" w:rsidRPr="002C4B6F">
              <w:rPr>
                <w:rFonts w:ascii="Times New Roman" w:eastAsia="Calibri" w:hAnsi="Times New Roman" w:cs="Times New Roman"/>
                <w:szCs w:val="24"/>
              </w:rPr>
              <w:t>е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Копачева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О.В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  <w:highlight w:val="yellow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Основы лингвистической грамотности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Фёдорова Г.И.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u w:val="single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ЮИД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9220" w:type="dxa"/>
            <w:gridSpan w:val="4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 класс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Математика и моделирование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Бугаева Т.А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По странам  и континентам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История и культура донского края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Мир</w:t>
            </w:r>
            <w:r w:rsidR="009E30A8" w:rsidRPr="002C4B6F">
              <w:rPr>
                <w:rFonts w:ascii="Times New Roman" w:eastAsia="Calibri" w:hAnsi="Times New Roman" w:cs="Times New Roman"/>
                <w:szCs w:val="24"/>
              </w:rPr>
              <w:t>,</w:t>
            </w:r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 котором я живу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  <w:u w:val="single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Дьяченко Л.В.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9E30A8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юид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7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Загадки русского словообразования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Титовская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ИТОГО</w:t>
            </w: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 xml:space="preserve">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8 класс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Здоровейка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tabs>
                <w:tab w:val="left" w:pos="960"/>
              </w:tabs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Географический мир России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Математика и логика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Краснобаева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Е.В.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Мир</w:t>
            </w:r>
            <w:r w:rsidR="009E30A8" w:rsidRPr="002C4B6F">
              <w:rPr>
                <w:rFonts w:ascii="Times New Roman" w:eastAsia="Calibri" w:hAnsi="Times New Roman" w:cs="Times New Roman"/>
                <w:szCs w:val="24"/>
              </w:rPr>
              <w:t>,</w:t>
            </w:r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 котором я живу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  <w:highlight w:val="yellow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Дьяченко Л.В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История и культура донского края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В мире синтаксиса и пунктуации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Федорова Г.И</w:t>
            </w:r>
          </w:p>
        </w:tc>
      </w:tr>
      <w:tr w:rsidR="00DD40AD" w:rsidRPr="002C4B6F" w:rsidTr="00DD40AD">
        <w:trPr>
          <w:trHeight w:val="706"/>
        </w:trPr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ИТОГО</w:t>
            </w: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 xml:space="preserve">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9 класс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color w:val="000000"/>
                <w:szCs w:val="24"/>
              </w:rPr>
              <w:t>духовно-нравственное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Основы финансовой грамотности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Чибинева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Л.Н.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От простого к сложному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Краснобаева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Е.В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Практическая география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hAnsi="Times New Roman" w:cs="Times New Roman"/>
                <w:szCs w:val="24"/>
              </w:rPr>
              <w:t>Спортивно-</w:t>
            </w:r>
            <w:r w:rsidRPr="002C4B6F">
              <w:rPr>
                <w:rFonts w:ascii="Times New Roman" w:hAnsi="Times New Roman" w:cs="Times New Roman"/>
                <w:szCs w:val="24"/>
              </w:rPr>
              <w:lastRenderedPageBreak/>
              <w:t>оздоровительное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lastRenderedPageBreak/>
              <w:t>Здоровейка</w:t>
            </w:r>
            <w:proofErr w:type="spellEnd"/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Назарова Н.П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История и культура донского края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Лазарев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Культура речи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Титовская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10 класс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1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Культура речи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Титовская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В.В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2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От простого к сложному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Бугаева Т.А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3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Общекультурное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Практическая география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Горькавская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В.А.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4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Социальное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Основы финансовой грамотности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Чибинева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Л.Н.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5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Спортивно-оздоровительное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Школа безопасности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proofErr w:type="spellStart"/>
            <w:r w:rsidRPr="002C4B6F">
              <w:rPr>
                <w:rFonts w:ascii="Times New Roman" w:eastAsia="Calibri" w:hAnsi="Times New Roman" w:cs="Times New Roman"/>
                <w:szCs w:val="24"/>
              </w:rPr>
              <w:t>Блажко</w:t>
            </w:r>
            <w:proofErr w:type="spellEnd"/>
            <w:r w:rsidRPr="002C4B6F">
              <w:rPr>
                <w:rFonts w:ascii="Times New Roman" w:eastAsia="Calibri" w:hAnsi="Times New Roman" w:cs="Times New Roman"/>
                <w:szCs w:val="24"/>
              </w:rPr>
              <w:t xml:space="preserve"> А.А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6</w:t>
            </w: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Духовно-нравственное</w:t>
            </w: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Правила этикета</w:t>
            </w: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szCs w:val="24"/>
              </w:rPr>
              <w:t>Ткачева Т.С.</w:t>
            </w:r>
          </w:p>
        </w:tc>
      </w:tr>
      <w:tr w:rsidR="00DD40AD" w:rsidRPr="002C4B6F" w:rsidTr="00DD40AD">
        <w:tc>
          <w:tcPr>
            <w:tcW w:w="458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</w:p>
        </w:tc>
        <w:tc>
          <w:tcPr>
            <w:tcW w:w="290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503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343" w:type="dxa"/>
            <w:gridSpan w:val="2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2C4B6F">
              <w:rPr>
                <w:rFonts w:ascii="Times New Roman" w:eastAsia="Calibri" w:hAnsi="Times New Roman" w:cs="Times New Roman"/>
                <w:b/>
                <w:szCs w:val="24"/>
              </w:rPr>
              <w:t>Итого 10 часов</w:t>
            </w:r>
          </w:p>
        </w:tc>
        <w:tc>
          <w:tcPr>
            <w:tcW w:w="5374" w:type="dxa"/>
            <w:shd w:val="clear" w:color="auto" w:fill="auto"/>
          </w:tcPr>
          <w:p w:rsidR="00DD40AD" w:rsidRPr="002C4B6F" w:rsidRDefault="00DD40AD" w:rsidP="00176033">
            <w:pPr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DD40AD" w:rsidRPr="002C4B6F" w:rsidRDefault="00DD40AD" w:rsidP="00DD40AD">
      <w:pPr>
        <w:ind w:left="4248"/>
        <w:rPr>
          <w:rFonts w:ascii="Times New Roman" w:hAnsi="Times New Roman" w:cs="Times New Roman"/>
          <w:szCs w:val="24"/>
        </w:rPr>
      </w:pPr>
      <w:r w:rsidRPr="002C4B6F">
        <w:rPr>
          <w:rFonts w:ascii="Times New Roman" w:hAnsi="Times New Roman" w:cs="Times New Roman"/>
          <w:szCs w:val="24"/>
        </w:rPr>
        <w:t xml:space="preserve">  </w:t>
      </w:r>
    </w:p>
    <w:p w:rsidR="00DD40AD" w:rsidRPr="002C4B6F" w:rsidRDefault="00DD40AD" w:rsidP="00DD40AD">
      <w:pPr>
        <w:ind w:left="4248"/>
        <w:rPr>
          <w:rFonts w:ascii="Times New Roman" w:hAnsi="Times New Roman" w:cs="Times New Roman"/>
          <w:szCs w:val="24"/>
        </w:rPr>
      </w:pPr>
    </w:p>
    <w:p w:rsidR="005A2795" w:rsidRPr="002C4B6F" w:rsidRDefault="005A2795" w:rsidP="005A2795">
      <w:pPr>
        <w:shd w:val="clear" w:color="auto" w:fill="F9F8EF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A2795" w:rsidRPr="002C4B6F" w:rsidRDefault="005A2795" w:rsidP="005A2795">
      <w:pPr>
        <w:rPr>
          <w:rFonts w:ascii="Times New Roman" w:hAnsi="Times New Roman" w:cs="Times New Roman"/>
          <w:sz w:val="24"/>
          <w:szCs w:val="24"/>
        </w:rPr>
      </w:pPr>
    </w:p>
    <w:p w:rsidR="005A2795" w:rsidRPr="002C4B6F" w:rsidRDefault="005A2795" w:rsidP="005A2795">
      <w:pPr>
        <w:rPr>
          <w:rFonts w:ascii="Times New Roman" w:hAnsi="Times New Roman" w:cs="Times New Roman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5A2795" w:rsidRPr="002C4B6F" w:rsidRDefault="005A2795" w:rsidP="005A2795">
      <w:pPr>
        <w:widowControl w:val="0"/>
        <w:wordWrap w:val="0"/>
        <w:autoSpaceDE w:val="0"/>
        <w:autoSpaceDN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</w:p>
    <w:sectPr w:rsidR="005A2795" w:rsidRPr="002C4B6F" w:rsidSect="005A2795">
      <w:footerReference w:type="default" r:id="rId8"/>
      <w:endnotePr>
        <w:numFmt w:val="decimal"/>
      </w:endnotePr>
      <w:pgSz w:w="16839" w:h="11907" w:orient="landscape" w:code="9"/>
      <w:pgMar w:top="1134" w:right="851" w:bottom="567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18B3" w:rsidRDefault="00CD18B3" w:rsidP="006245FC">
      <w:pPr>
        <w:spacing w:after="0" w:line="240" w:lineRule="auto"/>
      </w:pPr>
      <w:r>
        <w:separator/>
      </w:r>
    </w:p>
  </w:endnote>
  <w:endnote w:type="continuationSeparator" w:id="0">
    <w:p w:rsidR="00CD18B3" w:rsidRDefault="00CD18B3" w:rsidP="0062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2795" w:rsidRPr="00BD5383" w:rsidRDefault="00197390" w:rsidP="006A1E52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="005A2795"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DF6540" w:rsidRPr="00DF6540">
      <w:rPr>
        <w:rFonts w:ascii="Century Gothic" w:hAnsi="Century Gothic"/>
        <w:noProof/>
        <w:sz w:val="16"/>
        <w:szCs w:val="16"/>
        <w:lang w:val="ru-RU"/>
      </w:rPr>
      <w:t>54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5A2795" w:rsidRDefault="005A2795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18B3" w:rsidRDefault="00CD18B3" w:rsidP="006245FC">
      <w:pPr>
        <w:spacing w:after="0" w:line="240" w:lineRule="auto"/>
      </w:pPr>
      <w:r>
        <w:separator/>
      </w:r>
    </w:p>
  </w:footnote>
  <w:footnote w:type="continuationSeparator" w:id="0">
    <w:p w:rsidR="00CD18B3" w:rsidRDefault="00CD18B3" w:rsidP="00624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654C4C"/>
    <w:multiLevelType w:val="multilevel"/>
    <w:tmpl w:val="885499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2D845B0"/>
    <w:multiLevelType w:val="multilevel"/>
    <w:tmpl w:val="6E261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4294E55"/>
    <w:multiLevelType w:val="multilevel"/>
    <w:tmpl w:val="CBBC9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4A42990"/>
    <w:multiLevelType w:val="multilevel"/>
    <w:tmpl w:val="7D56D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4EB5F8D"/>
    <w:multiLevelType w:val="multilevel"/>
    <w:tmpl w:val="D730E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A516831"/>
    <w:multiLevelType w:val="multilevel"/>
    <w:tmpl w:val="D1B25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5845E6"/>
    <w:multiLevelType w:val="multilevel"/>
    <w:tmpl w:val="A2704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603188"/>
    <w:multiLevelType w:val="multilevel"/>
    <w:tmpl w:val="CFEE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4746E1"/>
    <w:multiLevelType w:val="multilevel"/>
    <w:tmpl w:val="E1F280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8159B0"/>
    <w:multiLevelType w:val="hybridMultilevel"/>
    <w:tmpl w:val="B118606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14AC4FB6"/>
    <w:multiLevelType w:val="multilevel"/>
    <w:tmpl w:val="9DC04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7C16E80"/>
    <w:multiLevelType w:val="multilevel"/>
    <w:tmpl w:val="F308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DB64CB"/>
    <w:multiLevelType w:val="multilevel"/>
    <w:tmpl w:val="3788B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>
    <w:nsid w:val="1FB34192"/>
    <w:multiLevelType w:val="multilevel"/>
    <w:tmpl w:val="7BA62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193483D"/>
    <w:multiLevelType w:val="multilevel"/>
    <w:tmpl w:val="20E4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1BE3953"/>
    <w:multiLevelType w:val="multilevel"/>
    <w:tmpl w:val="CC7A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2BE0F2D"/>
    <w:multiLevelType w:val="multilevel"/>
    <w:tmpl w:val="E42E6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A45AE4"/>
    <w:multiLevelType w:val="hybridMultilevel"/>
    <w:tmpl w:val="6A908C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4C81551"/>
    <w:multiLevelType w:val="multilevel"/>
    <w:tmpl w:val="06460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8501EE6"/>
    <w:multiLevelType w:val="multilevel"/>
    <w:tmpl w:val="3C5AC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8721D68"/>
    <w:multiLevelType w:val="multilevel"/>
    <w:tmpl w:val="C25A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C9158EF"/>
    <w:multiLevelType w:val="multilevel"/>
    <w:tmpl w:val="0974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3CFB32BE"/>
    <w:multiLevelType w:val="multilevel"/>
    <w:tmpl w:val="E0F82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E980321"/>
    <w:multiLevelType w:val="multilevel"/>
    <w:tmpl w:val="6DD04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0D561FD"/>
    <w:multiLevelType w:val="multilevel"/>
    <w:tmpl w:val="E794C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1F06737"/>
    <w:multiLevelType w:val="multilevel"/>
    <w:tmpl w:val="F0663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76419C2"/>
    <w:multiLevelType w:val="multilevel"/>
    <w:tmpl w:val="D654F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84C4F1C"/>
    <w:multiLevelType w:val="multilevel"/>
    <w:tmpl w:val="39B05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52875A8D"/>
    <w:multiLevelType w:val="multilevel"/>
    <w:tmpl w:val="59466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F220CE"/>
    <w:multiLevelType w:val="multilevel"/>
    <w:tmpl w:val="49467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644373E"/>
    <w:multiLevelType w:val="multilevel"/>
    <w:tmpl w:val="0CF4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A623667"/>
    <w:multiLevelType w:val="multilevel"/>
    <w:tmpl w:val="B4B61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7E27D8"/>
    <w:multiLevelType w:val="multilevel"/>
    <w:tmpl w:val="86AE5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CCB258A"/>
    <w:multiLevelType w:val="multilevel"/>
    <w:tmpl w:val="B4467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5F92405C"/>
    <w:multiLevelType w:val="multilevel"/>
    <w:tmpl w:val="8744C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1176CBB"/>
    <w:multiLevelType w:val="multilevel"/>
    <w:tmpl w:val="34A2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E79762F"/>
    <w:multiLevelType w:val="multilevel"/>
    <w:tmpl w:val="8722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>
    <w:nsid w:val="72E16C02"/>
    <w:multiLevelType w:val="multilevel"/>
    <w:tmpl w:val="CA1AE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0">
    <w:nsid w:val="75DC53DF"/>
    <w:multiLevelType w:val="multilevel"/>
    <w:tmpl w:val="B98A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BE66B59"/>
    <w:multiLevelType w:val="multilevel"/>
    <w:tmpl w:val="E9B4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3"/>
  </w:num>
  <w:num w:numId="3">
    <w:abstractNumId w:val="42"/>
  </w:num>
  <w:num w:numId="4">
    <w:abstractNumId w:val="24"/>
  </w:num>
  <w:num w:numId="5">
    <w:abstractNumId w:val="49"/>
  </w:num>
  <w:num w:numId="6">
    <w:abstractNumId w:val="46"/>
  </w:num>
  <w:num w:numId="7">
    <w:abstractNumId w:val="48"/>
  </w:num>
  <w:num w:numId="8">
    <w:abstractNumId w:val="35"/>
  </w:num>
  <w:num w:numId="9">
    <w:abstractNumId w:val="17"/>
  </w:num>
  <w:num w:numId="10">
    <w:abstractNumId w:val="38"/>
  </w:num>
  <w:num w:numId="11">
    <w:abstractNumId w:val="43"/>
  </w:num>
  <w:num w:numId="12">
    <w:abstractNumId w:val="37"/>
  </w:num>
  <w:num w:numId="13">
    <w:abstractNumId w:val="39"/>
  </w:num>
  <w:num w:numId="14">
    <w:abstractNumId w:val="9"/>
  </w:num>
  <w:num w:numId="15">
    <w:abstractNumId w:val="47"/>
  </w:num>
  <w:num w:numId="16">
    <w:abstractNumId w:val="15"/>
  </w:num>
  <w:num w:numId="17">
    <w:abstractNumId w:val="6"/>
  </w:num>
  <w:num w:numId="18">
    <w:abstractNumId w:val="31"/>
  </w:num>
  <w:num w:numId="19">
    <w:abstractNumId w:val="4"/>
  </w:num>
  <w:num w:numId="20">
    <w:abstractNumId w:val="10"/>
  </w:num>
  <w:num w:numId="21">
    <w:abstractNumId w:val="21"/>
  </w:num>
  <w:num w:numId="22">
    <w:abstractNumId w:val="27"/>
  </w:num>
  <w:num w:numId="23">
    <w:abstractNumId w:val="45"/>
  </w:num>
  <w:num w:numId="24">
    <w:abstractNumId w:val="12"/>
  </w:num>
  <w:num w:numId="25">
    <w:abstractNumId w:val="32"/>
  </w:num>
  <w:num w:numId="26">
    <w:abstractNumId w:val="29"/>
  </w:num>
  <w:num w:numId="27">
    <w:abstractNumId w:val="8"/>
  </w:num>
  <w:num w:numId="28">
    <w:abstractNumId w:val="25"/>
  </w:num>
  <w:num w:numId="29">
    <w:abstractNumId w:val="50"/>
  </w:num>
  <w:num w:numId="30">
    <w:abstractNumId w:val="34"/>
  </w:num>
  <w:num w:numId="31">
    <w:abstractNumId w:val="44"/>
  </w:num>
  <w:num w:numId="32">
    <w:abstractNumId w:val="14"/>
  </w:num>
  <w:num w:numId="33">
    <w:abstractNumId w:val="33"/>
  </w:num>
  <w:num w:numId="34">
    <w:abstractNumId w:val="11"/>
  </w:num>
  <w:num w:numId="35">
    <w:abstractNumId w:val="26"/>
  </w:num>
  <w:num w:numId="36">
    <w:abstractNumId w:val="41"/>
  </w:num>
  <w:num w:numId="37">
    <w:abstractNumId w:val="22"/>
  </w:num>
  <w:num w:numId="38">
    <w:abstractNumId w:val="5"/>
  </w:num>
  <w:num w:numId="39">
    <w:abstractNumId w:val="20"/>
  </w:num>
  <w:num w:numId="40">
    <w:abstractNumId w:val="30"/>
  </w:num>
  <w:num w:numId="41">
    <w:abstractNumId w:val="16"/>
  </w:num>
  <w:num w:numId="42">
    <w:abstractNumId w:val="51"/>
  </w:num>
  <w:num w:numId="43">
    <w:abstractNumId w:val="7"/>
  </w:num>
  <w:num w:numId="44">
    <w:abstractNumId w:val="19"/>
  </w:num>
  <w:num w:numId="45">
    <w:abstractNumId w:val="36"/>
  </w:num>
  <w:num w:numId="46">
    <w:abstractNumId w:val="40"/>
  </w:num>
  <w:num w:numId="47">
    <w:abstractNumId w:val="28"/>
  </w:num>
  <w:num w:numId="48">
    <w:abstractNumId w:val="23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060BC8"/>
    <w:rsid w:val="00005091"/>
    <w:rsid w:val="00010DFC"/>
    <w:rsid w:val="0002772E"/>
    <w:rsid w:val="00060BC8"/>
    <w:rsid w:val="000D4E54"/>
    <w:rsid w:val="000F624A"/>
    <w:rsid w:val="0015458F"/>
    <w:rsid w:val="00192F01"/>
    <w:rsid w:val="00197390"/>
    <w:rsid w:val="001E71A3"/>
    <w:rsid w:val="002C4B6F"/>
    <w:rsid w:val="002D1D6E"/>
    <w:rsid w:val="002D1E50"/>
    <w:rsid w:val="00312EB4"/>
    <w:rsid w:val="00331BFB"/>
    <w:rsid w:val="003E1282"/>
    <w:rsid w:val="00531786"/>
    <w:rsid w:val="005357F0"/>
    <w:rsid w:val="0057646E"/>
    <w:rsid w:val="005A2795"/>
    <w:rsid w:val="005B202B"/>
    <w:rsid w:val="005E212F"/>
    <w:rsid w:val="006245FC"/>
    <w:rsid w:val="00655A21"/>
    <w:rsid w:val="006A1E52"/>
    <w:rsid w:val="00736D32"/>
    <w:rsid w:val="00740D98"/>
    <w:rsid w:val="007A7385"/>
    <w:rsid w:val="008815AC"/>
    <w:rsid w:val="00993E09"/>
    <w:rsid w:val="009E30A8"/>
    <w:rsid w:val="00A4343F"/>
    <w:rsid w:val="00A54304"/>
    <w:rsid w:val="00A73A08"/>
    <w:rsid w:val="00B0531A"/>
    <w:rsid w:val="00B42401"/>
    <w:rsid w:val="00B541CC"/>
    <w:rsid w:val="00BA40A3"/>
    <w:rsid w:val="00BF2D28"/>
    <w:rsid w:val="00BF51CA"/>
    <w:rsid w:val="00C27769"/>
    <w:rsid w:val="00C43F21"/>
    <w:rsid w:val="00C658EF"/>
    <w:rsid w:val="00C67388"/>
    <w:rsid w:val="00CC43A1"/>
    <w:rsid w:val="00CD18B3"/>
    <w:rsid w:val="00CE445E"/>
    <w:rsid w:val="00D17778"/>
    <w:rsid w:val="00D33AE6"/>
    <w:rsid w:val="00DD40AD"/>
    <w:rsid w:val="00DF6540"/>
    <w:rsid w:val="00E16B89"/>
    <w:rsid w:val="00E374D0"/>
    <w:rsid w:val="00EC37A5"/>
    <w:rsid w:val="00FE6003"/>
    <w:rsid w:val="00FF4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6" type="connector" idref="#_x0000_s1039"/>
        <o:r id="V:Rule27" type="connector" idref="#_x0000_s1056"/>
        <o:r id="V:Rule28" type="connector" idref="#_x0000_s1036"/>
        <o:r id="V:Rule29" type="connector" idref="#_x0000_s1042"/>
        <o:r id="V:Rule30" type="connector" idref="#_x0000_s1062"/>
        <o:r id="V:Rule31" type="connector" idref="#_x0000_s1041"/>
        <o:r id="V:Rule32" type="connector" idref="#_x0000_s1065"/>
        <o:r id="V:Rule33" type="connector" idref="#_x0000_s1050"/>
        <o:r id="V:Rule34" type="connector" idref="#_x0000_s1040"/>
        <o:r id="V:Rule35" type="connector" idref="#_x0000_s1071"/>
        <o:r id="V:Rule36" type="connector" idref="#_x0000_s1067"/>
        <o:r id="V:Rule37" type="connector" idref="#_x0000_s1073"/>
        <o:r id="V:Rule38" type="connector" idref="#_x0000_s1068"/>
        <o:r id="V:Rule39" type="connector" idref="#_x0000_s1070"/>
        <o:r id="V:Rule40" type="connector" idref="#_x0000_s1058"/>
        <o:r id="V:Rule41" type="connector" idref="#_x0000_s1052"/>
        <o:r id="V:Rule42" type="connector" idref="#_x0000_s1053"/>
        <o:r id="V:Rule43" type="connector" idref="#_x0000_s1034"/>
        <o:r id="V:Rule44" type="connector" idref="#_x0000_s1057"/>
        <o:r id="V:Rule45" type="connector" idref="#_x0000_s1043"/>
        <o:r id="V:Rule46" type="connector" idref="#_x0000_s1038"/>
        <o:r id="V:Rule47" type="connector" idref="#_x0000_s1051"/>
        <o:r id="V:Rule48" type="connector" idref="#_x0000_s1044"/>
        <o:r id="V:Rule49" type="connector" idref="#_x0000_s1069"/>
        <o:r id="V:Rule50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5FC"/>
  </w:style>
  <w:style w:type="paragraph" w:styleId="2">
    <w:name w:val="heading 2"/>
    <w:basedOn w:val="a"/>
    <w:link w:val="20"/>
    <w:uiPriority w:val="9"/>
    <w:qFormat/>
    <w:rsid w:val="00060B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0BC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araAttribute30">
    <w:name w:val="ParaAttribute30"/>
    <w:rsid w:val="00060BC8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styleId="a3">
    <w:name w:val="List Paragraph"/>
    <w:basedOn w:val="a"/>
    <w:link w:val="a4"/>
    <w:uiPriority w:val="34"/>
    <w:qFormat/>
    <w:rsid w:val="00060BC8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060BC8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060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060BC8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060BC8"/>
    <w:rPr>
      <w:vertAlign w:val="superscript"/>
    </w:rPr>
  </w:style>
  <w:style w:type="paragraph" w:customStyle="1" w:styleId="ParaAttribute38">
    <w:name w:val="ParaAttribute38"/>
    <w:rsid w:val="00060BC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501">
    <w:name w:val="CharAttribute501"/>
    <w:uiPriority w:val="99"/>
    <w:rsid w:val="00060BC8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060BC8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60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060BC8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060BC8"/>
    <w:rPr>
      <w:rFonts w:ascii="Times New Roman" w:eastAsia="Times New Roman"/>
      <w:sz w:val="28"/>
    </w:rPr>
  </w:style>
  <w:style w:type="character" w:customStyle="1" w:styleId="CharAttribute512">
    <w:name w:val="CharAttribute512"/>
    <w:rsid w:val="00060BC8"/>
    <w:rPr>
      <w:rFonts w:ascii="Times New Roman" w:eastAsia="Times New Roman"/>
      <w:sz w:val="28"/>
    </w:rPr>
  </w:style>
  <w:style w:type="character" w:customStyle="1" w:styleId="CharAttribute3">
    <w:name w:val="CharAttribute3"/>
    <w:rsid w:val="00060BC8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060BC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060BC8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060BC8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060BC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060BC8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nhideWhenUsed/>
    <w:rsid w:val="00060BC8"/>
    <w:pPr>
      <w:spacing w:before="64" w:after="120" w:line="240" w:lineRule="auto"/>
      <w:ind w:left="283" w:right="816"/>
      <w:jc w:val="both"/>
    </w:pPr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rsid w:val="00060BC8"/>
    <w:rPr>
      <w:rFonts w:ascii="Calibri" w:eastAsia="Calibri" w:hAnsi="Calibri" w:cs="Times New Roman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060BC8"/>
    <w:pPr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060BC8"/>
    <w:rPr>
      <w:rFonts w:ascii="Calibri" w:eastAsia="Calibri" w:hAnsi="Calibri" w:cs="Times New Roman"/>
      <w:lang w:eastAsia="en-US"/>
    </w:rPr>
  </w:style>
  <w:style w:type="character" w:customStyle="1" w:styleId="CharAttribute504">
    <w:name w:val="CharAttribute504"/>
    <w:rsid w:val="00060BC8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060BC8"/>
    <w:pPr>
      <w:overflowPunct w:val="0"/>
      <w:autoSpaceDE w:val="0"/>
      <w:autoSpaceDN w:val="0"/>
      <w:adjustRightInd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c">
    <w:name w:val="Block Text"/>
    <w:basedOn w:val="a"/>
    <w:rsid w:val="00060BC8"/>
    <w:pPr>
      <w:shd w:val="clear" w:color="auto" w:fill="FFFFFF"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</w:rPr>
  </w:style>
  <w:style w:type="paragraph" w:customStyle="1" w:styleId="ParaAttribute0">
    <w:name w:val="ParaAttribute0"/>
    <w:rsid w:val="00060BC8"/>
    <w:pPr>
      <w:spacing w:after="0" w:line="240" w:lineRule="auto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8">
    <w:name w:val="ParaAttribute8"/>
    <w:rsid w:val="00060BC8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268">
    <w:name w:val="CharAttribute268"/>
    <w:rsid w:val="00060BC8"/>
    <w:rPr>
      <w:rFonts w:ascii="Times New Roman" w:eastAsia="Times New Roman"/>
      <w:sz w:val="28"/>
    </w:rPr>
  </w:style>
  <w:style w:type="character" w:customStyle="1" w:styleId="CharAttribute269">
    <w:name w:val="CharAttribute269"/>
    <w:rsid w:val="00060BC8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060BC8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060BC8"/>
    <w:rPr>
      <w:rFonts w:ascii="Times New Roman" w:eastAsia="Times New Roman"/>
      <w:sz w:val="28"/>
    </w:rPr>
  </w:style>
  <w:style w:type="character" w:customStyle="1" w:styleId="CharAttribute273">
    <w:name w:val="CharAttribute273"/>
    <w:rsid w:val="00060BC8"/>
    <w:rPr>
      <w:rFonts w:ascii="Times New Roman" w:eastAsia="Times New Roman"/>
      <w:sz w:val="28"/>
    </w:rPr>
  </w:style>
  <w:style w:type="character" w:customStyle="1" w:styleId="CharAttribute274">
    <w:name w:val="CharAttribute274"/>
    <w:rsid w:val="00060BC8"/>
    <w:rPr>
      <w:rFonts w:ascii="Times New Roman" w:eastAsia="Times New Roman"/>
      <w:sz w:val="28"/>
    </w:rPr>
  </w:style>
  <w:style w:type="character" w:customStyle="1" w:styleId="CharAttribute275">
    <w:name w:val="CharAttribute275"/>
    <w:rsid w:val="00060BC8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060BC8"/>
    <w:rPr>
      <w:rFonts w:ascii="Times New Roman" w:eastAsia="Times New Roman"/>
      <w:sz w:val="28"/>
    </w:rPr>
  </w:style>
  <w:style w:type="character" w:customStyle="1" w:styleId="CharAttribute277">
    <w:name w:val="CharAttribute277"/>
    <w:rsid w:val="00060BC8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060BC8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060BC8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060BC8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060BC8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060BC8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060BC8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060BC8"/>
    <w:rPr>
      <w:rFonts w:ascii="Times New Roman" w:eastAsia="Times New Roman"/>
      <w:sz w:val="28"/>
    </w:rPr>
  </w:style>
  <w:style w:type="character" w:customStyle="1" w:styleId="CharAttribute285">
    <w:name w:val="CharAttribute285"/>
    <w:rsid w:val="00060BC8"/>
    <w:rPr>
      <w:rFonts w:ascii="Times New Roman" w:eastAsia="Times New Roman"/>
      <w:sz w:val="28"/>
    </w:rPr>
  </w:style>
  <w:style w:type="character" w:customStyle="1" w:styleId="CharAttribute286">
    <w:name w:val="CharAttribute286"/>
    <w:rsid w:val="00060BC8"/>
    <w:rPr>
      <w:rFonts w:ascii="Times New Roman" w:eastAsia="Times New Roman"/>
      <w:sz w:val="28"/>
    </w:rPr>
  </w:style>
  <w:style w:type="character" w:customStyle="1" w:styleId="CharAttribute287">
    <w:name w:val="CharAttribute287"/>
    <w:rsid w:val="00060BC8"/>
    <w:rPr>
      <w:rFonts w:ascii="Times New Roman" w:eastAsia="Times New Roman"/>
      <w:sz w:val="28"/>
    </w:rPr>
  </w:style>
  <w:style w:type="character" w:customStyle="1" w:styleId="CharAttribute288">
    <w:name w:val="CharAttribute288"/>
    <w:rsid w:val="00060BC8"/>
    <w:rPr>
      <w:rFonts w:ascii="Times New Roman" w:eastAsia="Times New Roman"/>
      <w:sz w:val="28"/>
    </w:rPr>
  </w:style>
  <w:style w:type="character" w:customStyle="1" w:styleId="CharAttribute289">
    <w:name w:val="CharAttribute289"/>
    <w:rsid w:val="00060BC8"/>
    <w:rPr>
      <w:rFonts w:ascii="Times New Roman" w:eastAsia="Times New Roman"/>
      <w:sz w:val="28"/>
    </w:rPr>
  </w:style>
  <w:style w:type="character" w:customStyle="1" w:styleId="CharAttribute290">
    <w:name w:val="CharAttribute290"/>
    <w:rsid w:val="00060BC8"/>
    <w:rPr>
      <w:rFonts w:ascii="Times New Roman" w:eastAsia="Times New Roman"/>
      <w:sz w:val="28"/>
    </w:rPr>
  </w:style>
  <w:style w:type="character" w:customStyle="1" w:styleId="CharAttribute291">
    <w:name w:val="CharAttribute291"/>
    <w:rsid w:val="00060BC8"/>
    <w:rPr>
      <w:rFonts w:ascii="Times New Roman" w:eastAsia="Times New Roman"/>
      <w:sz w:val="28"/>
    </w:rPr>
  </w:style>
  <w:style w:type="character" w:customStyle="1" w:styleId="CharAttribute292">
    <w:name w:val="CharAttribute292"/>
    <w:rsid w:val="00060BC8"/>
    <w:rPr>
      <w:rFonts w:ascii="Times New Roman" w:eastAsia="Times New Roman"/>
      <w:sz w:val="28"/>
    </w:rPr>
  </w:style>
  <w:style w:type="character" w:customStyle="1" w:styleId="CharAttribute293">
    <w:name w:val="CharAttribute293"/>
    <w:rsid w:val="00060BC8"/>
    <w:rPr>
      <w:rFonts w:ascii="Times New Roman" w:eastAsia="Times New Roman"/>
      <w:sz w:val="28"/>
    </w:rPr>
  </w:style>
  <w:style w:type="character" w:customStyle="1" w:styleId="CharAttribute294">
    <w:name w:val="CharAttribute294"/>
    <w:rsid w:val="00060BC8"/>
    <w:rPr>
      <w:rFonts w:ascii="Times New Roman" w:eastAsia="Times New Roman"/>
      <w:sz w:val="28"/>
    </w:rPr>
  </w:style>
  <w:style w:type="character" w:customStyle="1" w:styleId="CharAttribute295">
    <w:name w:val="CharAttribute295"/>
    <w:rsid w:val="00060BC8"/>
    <w:rPr>
      <w:rFonts w:ascii="Times New Roman" w:eastAsia="Times New Roman"/>
      <w:sz w:val="28"/>
    </w:rPr>
  </w:style>
  <w:style w:type="character" w:customStyle="1" w:styleId="CharAttribute296">
    <w:name w:val="CharAttribute296"/>
    <w:rsid w:val="00060BC8"/>
    <w:rPr>
      <w:rFonts w:ascii="Times New Roman" w:eastAsia="Times New Roman"/>
      <w:sz w:val="28"/>
    </w:rPr>
  </w:style>
  <w:style w:type="character" w:customStyle="1" w:styleId="CharAttribute297">
    <w:name w:val="CharAttribute297"/>
    <w:rsid w:val="00060BC8"/>
    <w:rPr>
      <w:rFonts w:ascii="Times New Roman" w:eastAsia="Times New Roman"/>
      <w:sz w:val="28"/>
    </w:rPr>
  </w:style>
  <w:style w:type="character" w:customStyle="1" w:styleId="CharAttribute298">
    <w:name w:val="CharAttribute298"/>
    <w:rsid w:val="00060BC8"/>
    <w:rPr>
      <w:rFonts w:ascii="Times New Roman" w:eastAsia="Times New Roman"/>
      <w:sz w:val="28"/>
    </w:rPr>
  </w:style>
  <w:style w:type="character" w:customStyle="1" w:styleId="CharAttribute299">
    <w:name w:val="CharAttribute299"/>
    <w:rsid w:val="00060BC8"/>
    <w:rPr>
      <w:rFonts w:ascii="Times New Roman" w:eastAsia="Times New Roman"/>
      <w:sz w:val="28"/>
    </w:rPr>
  </w:style>
  <w:style w:type="character" w:customStyle="1" w:styleId="CharAttribute300">
    <w:name w:val="CharAttribute300"/>
    <w:rsid w:val="00060BC8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060BC8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060BC8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060BC8"/>
    <w:rPr>
      <w:rFonts w:ascii="Times New Roman" w:eastAsia="Times New Roman"/>
      <w:sz w:val="28"/>
    </w:rPr>
  </w:style>
  <w:style w:type="character" w:customStyle="1" w:styleId="CharAttribute305">
    <w:name w:val="CharAttribute305"/>
    <w:rsid w:val="00060BC8"/>
    <w:rPr>
      <w:rFonts w:ascii="Times New Roman" w:eastAsia="Times New Roman"/>
      <w:sz w:val="28"/>
    </w:rPr>
  </w:style>
  <w:style w:type="character" w:customStyle="1" w:styleId="CharAttribute306">
    <w:name w:val="CharAttribute306"/>
    <w:rsid w:val="00060BC8"/>
    <w:rPr>
      <w:rFonts w:ascii="Times New Roman" w:eastAsia="Times New Roman"/>
      <w:sz w:val="28"/>
    </w:rPr>
  </w:style>
  <w:style w:type="character" w:customStyle="1" w:styleId="CharAttribute307">
    <w:name w:val="CharAttribute307"/>
    <w:rsid w:val="00060BC8"/>
    <w:rPr>
      <w:rFonts w:ascii="Times New Roman" w:eastAsia="Times New Roman"/>
      <w:sz w:val="28"/>
    </w:rPr>
  </w:style>
  <w:style w:type="character" w:customStyle="1" w:styleId="CharAttribute308">
    <w:name w:val="CharAttribute308"/>
    <w:rsid w:val="00060BC8"/>
    <w:rPr>
      <w:rFonts w:ascii="Times New Roman" w:eastAsia="Times New Roman"/>
      <w:sz w:val="28"/>
    </w:rPr>
  </w:style>
  <w:style w:type="character" w:customStyle="1" w:styleId="CharAttribute309">
    <w:name w:val="CharAttribute309"/>
    <w:rsid w:val="00060BC8"/>
    <w:rPr>
      <w:rFonts w:ascii="Times New Roman" w:eastAsia="Times New Roman"/>
      <w:sz w:val="28"/>
    </w:rPr>
  </w:style>
  <w:style w:type="character" w:customStyle="1" w:styleId="CharAttribute310">
    <w:name w:val="CharAttribute310"/>
    <w:rsid w:val="00060BC8"/>
    <w:rPr>
      <w:rFonts w:ascii="Times New Roman" w:eastAsia="Times New Roman"/>
      <w:sz w:val="28"/>
    </w:rPr>
  </w:style>
  <w:style w:type="character" w:customStyle="1" w:styleId="CharAttribute311">
    <w:name w:val="CharAttribute311"/>
    <w:rsid w:val="00060BC8"/>
    <w:rPr>
      <w:rFonts w:ascii="Times New Roman" w:eastAsia="Times New Roman"/>
      <w:sz w:val="28"/>
    </w:rPr>
  </w:style>
  <w:style w:type="character" w:customStyle="1" w:styleId="CharAttribute312">
    <w:name w:val="CharAttribute312"/>
    <w:rsid w:val="00060BC8"/>
    <w:rPr>
      <w:rFonts w:ascii="Times New Roman" w:eastAsia="Times New Roman"/>
      <w:sz w:val="28"/>
    </w:rPr>
  </w:style>
  <w:style w:type="character" w:customStyle="1" w:styleId="CharAttribute313">
    <w:name w:val="CharAttribute313"/>
    <w:rsid w:val="00060BC8"/>
    <w:rPr>
      <w:rFonts w:ascii="Times New Roman" w:eastAsia="Times New Roman"/>
      <w:sz w:val="28"/>
    </w:rPr>
  </w:style>
  <w:style w:type="character" w:customStyle="1" w:styleId="CharAttribute314">
    <w:name w:val="CharAttribute314"/>
    <w:rsid w:val="00060BC8"/>
    <w:rPr>
      <w:rFonts w:ascii="Times New Roman" w:eastAsia="Times New Roman"/>
      <w:sz w:val="28"/>
    </w:rPr>
  </w:style>
  <w:style w:type="character" w:customStyle="1" w:styleId="CharAttribute315">
    <w:name w:val="CharAttribute315"/>
    <w:rsid w:val="00060BC8"/>
    <w:rPr>
      <w:rFonts w:ascii="Times New Roman" w:eastAsia="Times New Roman"/>
      <w:sz w:val="28"/>
    </w:rPr>
  </w:style>
  <w:style w:type="character" w:customStyle="1" w:styleId="CharAttribute316">
    <w:name w:val="CharAttribute316"/>
    <w:rsid w:val="00060BC8"/>
    <w:rPr>
      <w:rFonts w:ascii="Times New Roman" w:eastAsia="Times New Roman"/>
      <w:sz w:val="28"/>
    </w:rPr>
  </w:style>
  <w:style w:type="character" w:customStyle="1" w:styleId="CharAttribute317">
    <w:name w:val="CharAttribute317"/>
    <w:rsid w:val="00060BC8"/>
    <w:rPr>
      <w:rFonts w:ascii="Times New Roman" w:eastAsia="Times New Roman"/>
      <w:sz w:val="28"/>
    </w:rPr>
  </w:style>
  <w:style w:type="character" w:customStyle="1" w:styleId="CharAttribute318">
    <w:name w:val="CharAttribute318"/>
    <w:rsid w:val="00060BC8"/>
    <w:rPr>
      <w:rFonts w:ascii="Times New Roman" w:eastAsia="Times New Roman"/>
      <w:sz w:val="28"/>
    </w:rPr>
  </w:style>
  <w:style w:type="character" w:customStyle="1" w:styleId="CharAttribute319">
    <w:name w:val="CharAttribute319"/>
    <w:rsid w:val="00060BC8"/>
    <w:rPr>
      <w:rFonts w:ascii="Times New Roman" w:eastAsia="Times New Roman"/>
      <w:sz w:val="28"/>
    </w:rPr>
  </w:style>
  <w:style w:type="character" w:customStyle="1" w:styleId="CharAttribute320">
    <w:name w:val="CharAttribute320"/>
    <w:rsid w:val="00060BC8"/>
    <w:rPr>
      <w:rFonts w:ascii="Times New Roman" w:eastAsia="Times New Roman"/>
      <w:sz w:val="28"/>
    </w:rPr>
  </w:style>
  <w:style w:type="character" w:customStyle="1" w:styleId="CharAttribute321">
    <w:name w:val="CharAttribute321"/>
    <w:rsid w:val="00060BC8"/>
    <w:rPr>
      <w:rFonts w:ascii="Times New Roman" w:eastAsia="Times New Roman"/>
      <w:sz w:val="28"/>
    </w:rPr>
  </w:style>
  <w:style w:type="character" w:customStyle="1" w:styleId="CharAttribute322">
    <w:name w:val="CharAttribute322"/>
    <w:rsid w:val="00060BC8"/>
    <w:rPr>
      <w:rFonts w:ascii="Times New Roman" w:eastAsia="Times New Roman"/>
      <w:sz w:val="28"/>
    </w:rPr>
  </w:style>
  <w:style w:type="character" w:customStyle="1" w:styleId="CharAttribute323">
    <w:name w:val="CharAttribute323"/>
    <w:rsid w:val="00060BC8"/>
    <w:rPr>
      <w:rFonts w:ascii="Times New Roman" w:eastAsia="Times New Roman"/>
      <w:sz w:val="28"/>
    </w:rPr>
  </w:style>
  <w:style w:type="character" w:customStyle="1" w:styleId="CharAttribute324">
    <w:name w:val="CharAttribute324"/>
    <w:rsid w:val="00060BC8"/>
    <w:rPr>
      <w:rFonts w:ascii="Times New Roman" w:eastAsia="Times New Roman"/>
      <w:sz w:val="28"/>
    </w:rPr>
  </w:style>
  <w:style w:type="character" w:customStyle="1" w:styleId="CharAttribute325">
    <w:name w:val="CharAttribute325"/>
    <w:rsid w:val="00060BC8"/>
    <w:rPr>
      <w:rFonts w:ascii="Times New Roman" w:eastAsia="Times New Roman"/>
      <w:sz w:val="28"/>
    </w:rPr>
  </w:style>
  <w:style w:type="character" w:customStyle="1" w:styleId="CharAttribute326">
    <w:name w:val="CharAttribute326"/>
    <w:rsid w:val="00060BC8"/>
    <w:rPr>
      <w:rFonts w:ascii="Times New Roman" w:eastAsia="Times New Roman"/>
      <w:sz w:val="28"/>
    </w:rPr>
  </w:style>
  <w:style w:type="character" w:customStyle="1" w:styleId="CharAttribute327">
    <w:name w:val="CharAttribute327"/>
    <w:rsid w:val="00060BC8"/>
    <w:rPr>
      <w:rFonts w:ascii="Times New Roman" w:eastAsia="Times New Roman"/>
      <w:sz w:val="28"/>
    </w:rPr>
  </w:style>
  <w:style w:type="character" w:customStyle="1" w:styleId="CharAttribute328">
    <w:name w:val="CharAttribute328"/>
    <w:rsid w:val="00060BC8"/>
    <w:rPr>
      <w:rFonts w:ascii="Times New Roman" w:eastAsia="Times New Roman"/>
      <w:sz w:val="28"/>
    </w:rPr>
  </w:style>
  <w:style w:type="character" w:customStyle="1" w:styleId="CharAttribute329">
    <w:name w:val="CharAttribute329"/>
    <w:rsid w:val="00060BC8"/>
    <w:rPr>
      <w:rFonts w:ascii="Times New Roman" w:eastAsia="Times New Roman"/>
      <w:sz w:val="28"/>
    </w:rPr>
  </w:style>
  <w:style w:type="character" w:customStyle="1" w:styleId="CharAttribute330">
    <w:name w:val="CharAttribute330"/>
    <w:rsid w:val="00060BC8"/>
    <w:rPr>
      <w:rFonts w:ascii="Times New Roman" w:eastAsia="Times New Roman"/>
      <w:sz w:val="28"/>
    </w:rPr>
  </w:style>
  <w:style w:type="character" w:customStyle="1" w:styleId="CharAttribute331">
    <w:name w:val="CharAttribute331"/>
    <w:rsid w:val="00060BC8"/>
    <w:rPr>
      <w:rFonts w:ascii="Times New Roman" w:eastAsia="Times New Roman"/>
      <w:sz w:val="28"/>
    </w:rPr>
  </w:style>
  <w:style w:type="character" w:customStyle="1" w:styleId="CharAttribute332">
    <w:name w:val="CharAttribute332"/>
    <w:rsid w:val="00060BC8"/>
    <w:rPr>
      <w:rFonts w:ascii="Times New Roman" w:eastAsia="Times New Roman"/>
      <w:sz w:val="28"/>
    </w:rPr>
  </w:style>
  <w:style w:type="character" w:customStyle="1" w:styleId="CharAttribute333">
    <w:name w:val="CharAttribute333"/>
    <w:rsid w:val="00060BC8"/>
    <w:rPr>
      <w:rFonts w:ascii="Times New Roman" w:eastAsia="Times New Roman"/>
      <w:sz w:val="28"/>
    </w:rPr>
  </w:style>
  <w:style w:type="character" w:customStyle="1" w:styleId="CharAttribute334">
    <w:name w:val="CharAttribute334"/>
    <w:rsid w:val="00060BC8"/>
    <w:rPr>
      <w:rFonts w:ascii="Times New Roman" w:eastAsia="Times New Roman"/>
      <w:sz w:val="28"/>
    </w:rPr>
  </w:style>
  <w:style w:type="character" w:customStyle="1" w:styleId="CharAttribute335">
    <w:name w:val="CharAttribute335"/>
    <w:rsid w:val="00060BC8"/>
    <w:rPr>
      <w:rFonts w:ascii="Times New Roman" w:eastAsia="Times New Roman"/>
      <w:sz w:val="28"/>
    </w:rPr>
  </w:style>
  <w:style w:type="character" w:customStyle="1" w:styleId="CharAttribute514">
    <w:name w:val="CharAttribute514"/>
    <w:rsid w:val="00060BC8"/>
    <w:rPr>
      <w:rFonts w:ascii="Times New Roman" w:eastAsia="Times New Roman"/>
      <w:sz w:val="28"/>
    </w:rPr>
  </w:style>
  <w:style w:type="character" w:customStyle="1" w:styleId="CharAttribute520">
    <w:name w:val="CharAttribute520"/>
    <w:rsid w:val="00060BC8"/>
    <w:rPr>
      <w:rFonts w:ascii="Times New Roman" w:eastAsia="Times New Roman"/>
      <w:sz w:val="28"/>
    </w:rPr>
  </w:style>
  <w:style w:type="character" w:customStyle="1" w:styleId="CharAttribute521">
    <w:name w:val="CharAttribute521"/>
    <w:rsid w:val="00060BC8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060BC8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060BC8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16">
    <w:name w:val="ParaAttribute16"/>
    <w:uiPriority w:val="99"/>
    <w:rsid w:val="00060BC8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CharAttribute485">
    <w:name w:val="CharAttribute485"/>
    <w:uiPriority w:val="99"/>
    <w:rsid w:val="00060BC8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060BC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60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60BC8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60BC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60BC8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060BC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BC8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060BC8"/>
    <w:pPr>
      <w:spacing w:after="0" w:line="240" w:lineRule="auto"/>
    </w:pPr>
    <w:rPr>
      <w:rFonts w:ascii="Calibri" w:eastAsia="Times New Roman" w:hAnsi="Calibri" w:cs="Times New Roman"/>
      <w:szCs w:val="20"/>
      <w:lang w:val="en-US" w:eastAsia="en-US" w:bidi="en-US"/>
    </w:rPr>
  </w:style>
  <w:style w:type="character" w:customStyle="1" w:styleId="CharAttribute526">
    <w:name w:val="CharAttribute526"/>
    <w:rsid w:val="00060BC8"/>
    <w:rPr>
      <w:rFonts w:ascii="Times New Roman" w:eastAsia="Times New Roman"/>
      <w:sz w:val="28"/>
    </w:rPr>
  </w:style>
  <w:style w:type="character" w:customStyle="1" w:styleId="CharAttribute534">
    <w:name w:val="CharAttribute534"/>
    <w:rsid w:val="00060BC8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060BC8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060BC8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060BC8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060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98">
    <w:name w:val="CharAttribute498"/>
    <w:rsid w:val="00060BC8"/>
    <w:rPr>
      <w:rFonts w:ascii="Times New Roman" w:eastAsia="Times New Roman"/>
      <w:sz w:val="28"/>
    </w:rPr>
  </w:style>
  <w:style w:type="character" w:customStyle="1" w:styleId="CharAttribute499">
    <w:name w:val="CharAttribute499"/>
    <w:rsid w:val="00060BC8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060BC8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060BC8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060BC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6">
    <w:name w:val="Верхний колонтитул Знак"/>
    <w:basedOn w:val="a0"/>
    <w:link w:val="af5"/>
    <w:uiPriority w:val="99"/>
    <w:rsid w:val="00060BC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060BC8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8">
    <w:name w:val="Нижний колонтитул Знак"/>
    <w:basedOn w:val="a0"/>
    <w:link w:val="af7"/>
    <w:uiPriority w:val="99"/>
    <w:rsid w:val="00060BC8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060BC8"/>
    <w:pPr>
      <w:spacing w:after="0" w:line="240" w:lineRule="auto"/>
    </w:pPr>
    <w:rPr>
      <w:rFonts w:ascii="Times New Roman" w:eastAsia="Batang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060BC8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</w:rPr>
  </w:style>
  <w:style w:type="character" w:customStyle="1" w:styleId="wmi-callto">
    <w:name w:val="wmi-callto"/>
    <w:basedOn w:val="a0"/>
    <w:rsid w:val="00060BC8"/>
  </w:style>
  <w:style w:type="table" w:styleId="af9">
    <w:name w:val="Table Grid"/>
    <w:basedOn w:val="a1"/>
    <w:uiPriority w:val="59"/>
    <w:rsid w:val="00060BC8"/>
    <w:pPr>
      <w:spacing w:after="0" w:line="240" w:lineRule="auto"/>
    </w:pPr>
    <w:rPr>
      <w:rFonts w:ascii="Times New Roman" w:eastAsia="Symbol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060B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pple-converted-space">
    <w:name w:val="apple-converted-space"/>
    <w:rsid w:val="00060BC8"/>
  </w:style>
  <w:style w:type="paragraph" w:customStyle="1" w:styleId="ParaAttribute7">
    <w:name w:val="ParaAttribute7"/>
    <w:rsid w:val="00060BC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5">
    <w:name w:val="ParaAttribute5"/>
    <w:rsid w:val="00060BC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</w:rPr>
  </w:style>
  <w:style w:type="paragraph" w:customStyle="1" w:styleId="ParaAttribute3">
    <w:name w:val="ParaAttribute3"/>
    <w:rsid w:val="00060BC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</w:rPr>
  </w:style>
  <w:style w:type="table" w:customStyle="1" w:styleId="10">
    <w:name w:val="Сетка таблицы1"/>
    <w:basedOn w:val="a1"/>
    <w:next w:val="af9"/>
    <w:uiPriority w:val="59"/>
    <w:rsid w:val="00060BC8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E600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Style11">
    <w:name w:val="Style11"/>
    <w:basedOn w:val="a"/>
    <w:uiPriority w:val="99"/>
    <w:rsid w:val="00C658E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0">
    <w:name w:val="Font Style30"/>
    <w:basedOn w:val="a0"/>
    <w:uiPriority w:val="99"/>
    <w:rsid w:val="00C658EF"/>
    <w:rPr>
      <w:rFonts w:ascii="Times New Roman" w:hAnsi="Times New Roman" w:cs="Times New Roman" w:hint="default"/>
      <w:sz w:val="22"/>
      <w:szCs w:val="22"/>
    </w:rPr>
  </w:style>
  <w:style w:type="paragraph" w:customStyle="1" w:styleId="c62">
    <w:name w:val="c62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A2795"/>
  </w:style>
  <w:style w:type="paragraph" w:customStyle="1" w:styleId="c11">
    <w:name w:val="c11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8">
    <w:name w:val="c108"/>
    <w:basedOn w:val="a0"/>
    <w:rsid w:val="005A2795"/>
  </w:style>
  <w:style w:type="paragraph" w:customStyle="1" w:styleId="c52">
    <w:name w:val="c52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3">
    <w:name w:val="c163"/>
    <w:basedOn w:val="a0"/>
    <w:rsid w:val="005A2795"/>
  </w:style>
  <w:style w:type="character" w:customStyle="1" w:styleId="c162">
    <w:name w:val="c162"/>
    <w:basedOn w:val="a0"/>
    <w:rsid w:val="005A2795"/>
  </w:style>
  <w:style w:type="character" w:customStyle="1" w:styleId="c53">
    <w:name w:val="c53"/>
    <w:basedOn w:val="a0"/>
    <w:rsid w:val="005A2795"/>
  </w:style>
  <w:style w:type="character" w:customStyle="1" w:styleId="c78">
    <w:name w:val="c78"/>
    <w:basedOn w:val="a0"/>
    <w:rsid w:val="005A2795"/>
  </w:style>
  <w:style w:type="paragraph" w:customStyle="1" w:styleId="c3">
    <w:name w:val="c3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7">
    <w:name w:val="c127"/>
    <w:basedOn w:val="a0"/>
    <w:rsid w:val="005A2795"/>
  </w:style>
  <w:style w:type="character" w:customStyle="1" w:styleId="c38">
    <w:name w:val="c38"/>
    <w:basedOn w:val="a0"/>
    <w:rsid w:val="005A2795"/>
  </w:style>
  <w:style w:type="character" w:customStyle="1" w:styleId="c74">
    <w:name w:val="c74"/>
    <w:basedOn w:val="a0"/>
    <w:rsid w:val="005A2795"/>
  </w:style>
  <w:style w:type="character" w:customStyle="1" w:styleId="c81">
    <w:name w:val="c81"/>
    <w:basedOn w:val="a0"/>
    <w:rsid w:val="005A2795"/>
  </w:style>
  <w:style w:type="character" w:customStyle="1" w:styleId="c27">
    <w:name w:val="c27"/>
    <w:basedOn w:val="a0"/>
    <w:rsid w:val="005A2795"/>
  </w:style>
  <w:style w:type="character" w:customStyle="1" w:styleId="c55">
    <w:name w:val="c55"/>
    <w:basedOn w:val="a0"/>
    <w:rsid w:val="005A2795"/>
  </w:style>
  <w:style w:type="paragraph" w:customStyle="1" w:styleId="c28">
    <w:name w:val="c28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A2795"/>
  </w:style>
  <w:style w:type="character" w:customStyle="1" w:styleId="c91">
    <w:name w:val="c91"/>
    <w:basedOn w:val="a0"/>
    <w:rsid w:val="005A2795"/>
  </w:style>
  <w:style w:type="character" w:customStyle="1" w:styleId="c93">
    <w:name w:val="c93"/>
    <w:basedOn w:val="a0"/>
    <w:rsid w:val="005A2795"/>
  </w:style>
  <w:style w:type="character" w:customStyle="1" w:styleId="c35">
    <w:name w:val="c35"/>
    <w:basedOn w:val="a0"/>
    <w:rsid w:val="005A2795"/>
  </w:style>
  <w:style w:type="paragraph" w:customStyle="1" w:styleId="c5">
    <w:name w:val="c5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9">
    <w:name w:val="c59"/>
    <w:basedOn w:val="a"/>
    <w:rsid w:val="005A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5A2795"/>
  </w:style>
  <w:style w:type="character" w:customStyle="1" w:styleId="c124">
    <w:name w:val="c124"/>
    <w:basedOn w:val="a0"/>
    <w:rsid w:val="005A2795"/>
  </w:style>
  <w:style w:type="character" w:customStyle="1" w:styleId="c57">
    <w:name w:val="c57"/>
    <w:basedOn w:val="a0"/>
    <w:rsid w:val="005A2795"/>
  </w:style>
  <w:style w:type="character" w:customStyle="1" w:styleId="c40">
    <w:name w:val="c40"/>
    <w:basedOn w:val="a0"/>
    <w:rsid w:val="005A2795"/>
  </w:style>
  <w:style w:type="character" w:styleId="afa">
    <w:name w:val="Strong"/>
    <w:basedOn w:val="a0"/>
    <w:uiPriority w:val="22"/>
    <w:qFormat/>
    <w:rsid w:val="005A27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0C1491-D785-4A25-9101-FF7721942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54</Pages>
  <Words>13190</Words>
  <Characters>75183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</dc:creator>
  <cp:keywords/>
  <dc:description/>
  <cp:lastModifiedBy>Админ1</cp:lastModifiedBy>
  <cp:revision>24</cp:revision>
  <dcterms:created xsi:type="dcterms:W3CDTF">2020-08-21T14:31:00Z</dcterms:created>
  <dcterms:modified xsi:type="dcterms:W3CDTF">2021-06-18T09:07:00Z</dcterms:modified>
</cp:coreProperties>
</file>